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10138"/>
      </w:tblGrid>
      <w:tr w:rsidR="00EB0AF1" w:rsidRPr="002E7D25" w14:paraId="1DB8352D" w14:textId="77777777">
        <w:trPr>
          <w:trHeight w:val="14906"/>
        </w:trPr>
        <w:tc>
          <w:tcPr>
            <w:tcW w:w="10138" w:type="dxa"/>
            <w:shd w:val="clear" w:color="auto" w:fill="FFFFFF"/>
          </w:tcPr>
          <w:tbl>
            <w:tblPr>
              <w:tblpPr w:leftFromText="180" w:rightFromText="180" w:vertAnchor="text" w:horzAnchor="margin" w:tblpXSpec="right" w:tblpY="20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2"/>
            </w:tblGrid>
            <w:tr w:rsidR="00EB0AF1" w:rsidRPr="002E7D25" w14:paraId="6B6E9EA0" w14:textId="77777777" w:rsidTr="002C2679">
              <w:trPr>
                <w:trHeight w:val="1417"/>
              </w:trPr>
              <w:tc>
                <w:tcPr>
                  <w:tcW w:w="4962" w:type="dxa"/>
                  <w:tcBorders>
                    <w:top w:val="nil"/>
                    <w:left w:val="nil"/>
                    <w:bottom w:val="nil"/>
                    <w:right w:val="nil"/>
                  </w:tcBorders>
                </w:tcPr>
                <w:p w14:paraId="55615136" w14:textId="1A5F9A6E" w:rsidR="001F572F" w:rsidRPr="002E7D25" w:rsidRDefault="00FE0EAE" w:rsidP="002E7D25">
                  <w:pPr>
                    <w:pStyle w:val="51"/>
                    <w:numPr>
                      <w:ilvl w:val="0"/>
                      <w:numId w:val="0"/>
                    </w:numPr>
                    <w:spacing w:before="0" w:after="0"/>
                    <w:ind w:left="1008"/>
                    <w:jc w:val="right"/>
                    <w:rPr>
                      <w:sz w:val="28"/>
                      <w:szCs w:val="28"/>
                    </w:rPr>
                  </w:pPr>
                  <w:r w:rsidRPr="002E7D25">
                    <w:rPr>
                      <w:sz w:val="28"/>
                      <w:szCs w:val="28"/>
                    </w:rPr>
                    <w:t>У</w:t>
                  </w:r>
                  <w:r w:rsidR="001F572F" w:rsidRPr="002E7D25">
                    <w:rPr>
                      <w:sz w:val="28"/>
                      <w:szCs w:val="28"/>
                    </w:rPr>
                    <w:t>ТВЕРЖДЕНО:</w:t>
                  </w:r>
                </w:p>
                <w:p w14:paraId="11757AA2" w14:textId="77777777" w:rsidR="001F572F" w:rsidRPr="002E7D25" w:rsidRDefault="001F572F" w:rsidP="002E7D25">
                  <w:pPr>
                    <w:spacing w:after="0"/>
                    <w:jc w:val="right"/>
                    <w:rPr>
                      <w:sz w:val="28"/>
                      <w:szCs w:val="28"/>
                    </w:rPr>
                  </w:pPr>
                  <w:r w:rsidRPr="002E7D25">
                    <w:rPr>
                      <w:sz w:val="28"/>
                      <w:szCs w:val="28"/>
                    </w:rPr>
                    <w:t>Приказом НО «ПФРП»</w:t>
                  </w:r>
                </w:p>
                <w:p w14:paraId="1816C46F" w14:textId="79D04403" w:rsidR="00334CAF" w:rsidRPr="002E7D25" w:rsidRDefault="0006583B" w:rsidP="002E7D25">
                  <w:pPr>
                    <w:spacing w:after="0"/>
                    <w:jc w:val="right"/>
                    <w:rPr>
                      <w:sz w:val="28"/>
                      <w:szCs w:val="28"/>
                    </w:rPr>
                  </w:pPr>
                  <w:r w:rsidRPr="002E7D25">
                    <w:rPr>
                      <w:sz w:val="28"/>
                      <w:szCs w:val="28"/>
                    </w:rPr>
                    <w:t>от «</w:t>
                  </w:r>
                  <w:r w:rsidR="00C61751" w:rsidRPr="002E7D25">
                    <w:rPr>
                      <w:sz w:val="28"/>
                      <w:szCs w:val="28"/>
                    </w:rPr>
                    <w:t>18</w:t>
                  </w:r>
                  <w:r w:rsidR="002F211B" w:rsidRPr="002E7D25">
                    <w:rPr>
                      <w:sz w:val="28"/>
                      <w:szCs w:val="28"/>
                    </w:rPr>
                    <w:t>»</w:t>
                  </w:r>
                  <w:r w:rsidR="005536C6" w:rsidRPr="002E7D25">
                    <w:rPr>
                      <w:sz w:val="28"/>
                      <w:szCs w:val="28"/>
                    </w:rPr>
                    <w:t xml:space="preserve"> </w:t>
                  </w:r>
                  <w:r w:rsidR="00C61751" w:rsidRPr="002E7D25">
                    <w:rPr>
                      <w:sz w:val="28"/>
                      <w:szCs w:val="28"/>
                    </w:rPr>
                    <w:t>сентября</w:t>
                  </w:r>
                  <w:r w:rsidR="00E713ED" w:rsidRPr="002E7D25">
                    <w:rPr>
                      <w:sz w:val="28"/>
                      <w:szCs w:val="28"/>
                    </w:rPr>
                    <w:t xml:space="preserve"> </w:t>
                  </w:r>
                  <w:r w:rsidR="002B6872" w:rsidRPr="002E7D25">
                    <w:rPr>
                      <w:sz w:val="28"/>
                      <w:szCs w:val="28"/>
                    </w:rPr>
                    <w:t>202</w:t>
                  </w:r>
                  <w:r w:rsidR="000C0769" w:rsidRPr="002E7D25">
                    <w:rPr>
                      <w:sz w:val="28"/>
                      <w:szCs w:val="28"/>
                    </w:rPr>
                    <w:t>4</w:t>
                  </w:r>
                  <w:r w:rsidR="00774190" w:rsidRPr="002E7D25">
                    <w:rPr>
                      <w:sz w:val="28"/>
                      <w:szCs w:val="28"/>
                    </w:rPr>
                    <w:t xml:space="preserve"> </w:t>
                  </w:r>
                  <w:r w:rsidR="002B6872" w:rsidRPr="002E7D25">
                    <w:rPr>
                      <w:sz w:val="28"/>
                      <w:szCs w:val="28"/>
                    </w:rPr>
                    <w:t>г. №</w:t>
                  </w:r>
                  <w:r w:rsidR="00C61751" w:rsidRPr="002E7D25">
                    <w:rPr>
                      <w:sz w:val="28"/>
                      <w:szCs w:val="28"/>
                    </w:rPr>
                    <w:t xml:space="preserve"> 55</w:t>
                  </w:r>
                </w:p>
                <w:p w14:paraId="369862AA" w14:textId="1B26B4BB" w:rsidR="00EB0AF1" w:rsidRPr="002E7D25" w:rsidRDefault="00EB0AF1" w:rsidP="002E7D25">
                  <w:pPr>
                    <w:jc w:val="center"/>
                  </w:pPr>
                </w:p>
                <w:p w14:paraId="62EE4F8C" w14:textId="3FA1A088" w:rsidR="005E70AC" w:rsidRPr="002E7D25" w:rsidRDefault="005E70AC" w:rsidP="002E7D25">
                  <w:pPr>
                    <w:jc w:val="right"/>
                  </w:pPr>
                </w:p>
              </w:tc>
            </w:tr>
            <w:tr w:rsidR="00EB0AF1" w:rsidRPr="002E7D25" w14:paraId="5783D1F5" w14:textId="77777777" w:rsidTr="002C2679">
              <w:tc>
                <w:tcPr>
                  <w:tcW w:w="4962" w:type="dxa"/>
                  <w:tcBorders>
                    <w:top w:val="nil"/>
                    <w:left w:val="nil"/>
                    <w:bottom w:val="nil"/>
                    <w:right w:val="nil"/>
                  </w:tcBorders>
                </w:tcPr>
                <w:p w14:paraId="0DC84821" w14:textId="77777777" w:rsidR="00EB0AF1" w:rsidRPr="002E7D25" w:rsidRDefault="00EB0AF1" w:rsidP="002E7D25">
                  <w:pPr>
                    <w:pStyle w:val="af1"/>
                    <w:jc w:val="right"/>
                    <w:rPr>
                      <w:szCs w:val="24"/>
                      <w:highlight w:val="yellow"/>
                      <w:lang w:val="ru-RU" w:eastAsia="ru-RU"/>
                    </w:rPr>
                  </w:pPr>
                </w:p>
              </w:tc>
            </w:tr>
            <w:tr w:rsidR="00EB0AF1" w:rsidRPr="002E7D25" w14:paraId="524B8BBF" w14:textId="77777777" w:rsidTr="002C2679">
              <w:trPr>
                <w:trHeight w:val="433"/>
              </w:trPr>
              <w:tc>
                <w:tcPr>
                  <w:tcW w:w="4962" w:type="dxa"/>
                  <w:tcBorders>
                    <w:top w:val="nil"/>
                    <w:left w:val="nil"/>
                    <w:bottom w:val="nil"/>
                    <w:right w:val="nil"/>
                  </w:tcBorders>
                </w:tcPr>
                <w:p w14:paraId="771A9824" w14:textId="77777777" w:rsidR="00EB0AF1" w:rsidRPr="002E7D25" w:rsidRDefault="00EB0AF1" w:rsidP="002E7D25">
                  <w:pPr>
                    <w:pStyle w:val="af1"/>
                    <w:jc w:val="right"/>
                    <w:rPr>
                      <w:b/>
                      <w:szCs w:val="24"/>
                      <w:highlight w:val="yellow"/>
                      <w:lang w:val="ru-RU" w:eastAsia="ru-RU"/>
                    </w:rPr>
                  </w:pPr>
                </w:p>
              </w:tc>
            </w:tr>
            <w:tr w:rsidR="005536C6" w:rsidRPr="002E7D25" w14:paraId="1654805B" w14:textId="77777777" w:rsidTr="002C2679">
              <w:trPr>
                <w:trHeight w:val="433"/>
              </w:trPr>
              <w:tc>
                <w:tcPr>
                  <w:tcW w:w="4962" w:type="dxa"/>
                  <w:tcBorders>
                    <w:top w:val="nil"/>
                    <w:left w:val="nil"/>
                    <w:bottom w:val="nil"/>
                    <w:right w:val="nil"/>
                  </w:tcBorders>
                </w:tcPr>
                <w:p w14:paraId="2549ABE7" w14:textId="77777777" w:rsidR="005536C6" w:rsidRPr="002E7D25" w:rsidRDefault="005536C6" w:rsidP="002E7D25">
                  <w:pPr>
                    <w:pStyle w:val="af1"/>
                    <w:jc w:val="right"/>
                    <w:rPr>
                      <w:b/>
                      <w:szCs w:val="24"/>
                      <w:highlight w:val="yellow"/>
                      <w:lang w:val="ru-RU" w:eastAsia="ru-RU"/>
                    </w:rPr>
                  </w:pPr>
                </w:p>
              </w:tc>
            </w:tr>
          </w:tbl>
          <w:p w14:paraId="373D032B" w14:textId="77777777" w:rsidR="00EB0AF1" w:rsidRPr="002E7D25" w:rsidRDefault="00EB0AF1" w:rsidP="002E7D25">
            <w:pPr>
              <w:keepNext/>
              <w:keepLines/>
              <w:widowControl w:val="0"/>
              <w:suppressLineNumbers/>
              <w:suppressAutoHyphens/>
              <w:jc w:val="center"/>
              <w:rPr>
                <w:b/>
              </w:rPr>
            </w:pPr>
          </w:p>
          <w:p w14:paraId="3AAF47DC" w14:textId="77777777" w:rsidR="00EB0AF1" w:rsidRPr="002E7D25" w:rsidRDefault="00EB0AF1" w:rsidP="002E7D25">
            <w:pPr>
              <w:keepNext/>
              <w:keepLines/>
              <w:widowControl w:val="0"/>
              <w:suppressLineNumbers/>
              <w:suppressAutoHyphens/>
              <w:jc w:val="center"/>
              <w:rPr>
                <w:b/>
              </w:rPr>
            </w:pPr>
          </w:p>
          <w:p w14:paraId="7164A872" w14:textId="77777777" w:rsidR="00EB0AF1" w:rsidRPr="002E7D25" w:rsidRDefault="00EB0AF1" w:rsidP="002E7D25">
            <w:pPr>
              <w:keepNext/>
              <w:keepLines/>
              <w:widowControl w:val="0"/>
              <w:suppressLineNumbers/>
              <w:suppressAutoHyphens/>
              <w:jc w:val="center"/>
              <w:rPr>
                <w:b/>
              </w:rPr>
            </w:pPr>
          </w:p>
          <w:p w14:paraId="3D9F2256" w14:textId="77777777" w:rsidR="00EB0AF1" w:rsidRPr="002E7D25" w:rsidRDefault="00EB0AF1" w:rsidP="002E7D25">
            <w:pPr>
              <w:keepNext/>
              <w:keepLines/>
              <w:widowControl w:val="0"/>
              <w:suppressLineNumbers/>
              <w:suppressAutoHyphens/>
              <w:jc w:val="center"/>
              <w:rPr>
                <w:b/>
              </w:rPr>
            </w:pPr>
          </w:p>
          <w:p w14:paraId="1CF52013" w14:textId="77777777" w:rsidR="00EB0AF1" w:rsidRPr="002E7D25" w:rsidRDefault="00EB0AF1" w:rsidP="002E7D25">
            <w:pPr>
              <w:keepNext/>
              <w:keepLines/>
              <w:widowControl w:val="0"/>
              <w:suppressLineNumbers/>
              <w:suppressAutoHyphens/>
              <w:jc w:val="center"/>
              <w:rPr>
                <w:b/>
              </w:rPr>
            </w:pPr>
          </w:p>
          <w:p w14:paraId="02DC42C9" w14:textId="77777777" w:rsidR="00EB0AF1" w:rsidRPr="002E7D25" w:rsidRDefault="00EB0AF1" w:rsidP="002E7D25">
            <w:pPr>
              <w:keepNext/>
              <w:keepLines/>
              <w:widowControl w:val="0"/>
              <w:suppressLineNumbers/>
              <w:suppressAutoHyphens/>
              <w:jc w:val="center"/>
              <w:rPr>
                <w:b/>
              </w:rPr>
            </w:pPr>
          </w:p>
          <w:p w14:paraId="56FAD03E" w14:textId="77777777" w:rsidR="00EB0AF1" w:rsidRPr="002E7D25" w:rsidRDefault="00EB0AF1" w:rsidP="002E7D25">
            <w:pPr>
              <w:keepNext/>
              <w:keepLines/>
              <w:widowControl w:val="0"/>
              <w:suppressLineNumbers/>
              <w:suppressAutoHyphens/>
              <w:jc w:val="center"/>
              <w:rPr>
                <w:b/>
              </w:rPr>
            </w:pPr>
          </w:p>
          <w:p w14:paraId="6F13AF58" w14:textId="77777777" w:rsidR="00EB0AF1" w:rsidRPr="002E7D25" w:rsidRDefault="00EB0AF1" w:rsidP="002E7D25">
            <w:pPr>
              <w:keepNext/>
              <w:keepLines/>
              <w:widowControl w:val="0"/>
              <w:suppressLineNumbers/>
              <w:suppressAutoHyphens/>
              <w:jc w:val="center"/>
              <w:rPr>
                <w:b/>
              </w:rPr>
            </w:pPr>
          </w:p>
          <w:p w14:paraId="613AA520" w14:textId="77777777" w:rsidR="00EB0AF1" w:rsidRPr="002E7D25" w:rsidRDefault="00EB0AF1" w:rsidP="002E7D25">
            <w:pPr>
              <w:keepNext/>
              <w:keepLines/>
              <w:widowControl w:val="0"/>
              <w:suppressLineNumbers/>
              <w:suppressAutoHyphens/>
              <w:jc w:val="center"/>
              <w:rPr>
                <w:b/>
              </w:rPr>
            </w:pPr>
          </w:p>
          <w:p w14:paraId="21DD94AB" w14:textId="77777777" w:rsidR="00EB0AF1" w:rsidRPr="002E7D25" w:rsidRDefault="00EB0AF1" w:rsidP="002E7D25">
            <w:pPr>
              <w:keepNext/>
              <w:keepLines/>
              <w:widowControl w:val="0"/>
              <w:suppressLineNumbers/>
              <w:suppressAutoHyphens/>
              <w:jc w:val="center"/>
              <w:rPr>
                <w:b/>
              </w:rPr>
            </w:pPr>
          </w:p>
          <w:p w14:paraId="4C9D2801" w14:textId="77777777" w:rsidR="00EB0AF1" w:rsidRPr="002E7D25" w:rsidRDefault="00EB0AF1" w:rsidP="002E7D25">
            <w:pPr>
              <w:keepNext/>
              <w:keepLines/>
              <w:widowControl w:val="0"/>
              <w:suppressLineNumbers/>
              <w:suppressAutoHyphens/>
              <w:jc w:val="center"/>
              <w:rPr>
                <w:b/>
              </w:rPr>
            </w:pPr>
          </w:p>
          <w:p w14:paraId="44149DEE" w14:textId="77777777" w:rsidR="00EB0AF1" w:rsidRPr="002E7D25" w:rsidRDefault="00EB0AF1" w:rsidP="002E7D25">
            <w:pPr>
              <w:keepNext/>
              <w:keepLines/>
              <w:widowControl w:val="0"/>
              <w:suppressLineNumbers/>
              <w:suppressAutoHyphens/>
              <w:jc w:val="center"/>
              <w:rPr>
                <w:b/>
              </w:rPr>
            </w:pPr>
          </w:p>
          <w:p w14:paraId="0111D600" w14:textId="77777777" w:rsidR="00EB0AF1" w:rsidRPr="002E7D25" w:rsidRDefault="00EB0AF1" w:rsidP="002E7D25">
            <w:pPr>
              <w:keepNext/>
              <w:keepLines/>
              <w:widowControl w:val="0"/>
              <w:suppressLineNumbers/>
              <w:suppressAutoHyphens/>
              <w:jc w:val="center"/>
              <w:rPr>
                <w:b/>
              </w:rPr>
            </w:pPr>
          </w:p>
          <w:p w14:paraId="244B5F6C" w14:textId="77777777" w:rsidR="00EB0AF1" w:rsidRPr="002E7D25" w:rsidRDefault="00EB0AF1" w:rsidP="002E7D25">
            <w:pPr>
              <w:keepNext/>
              <w:keepLines/>
              <w:widowControl w:val="0"/>
              <w:suppressLineNumbers/>
              <w:suppressAutoHyphens/>
              <w:jc w:val="center"/>
              <w:rPr>
                <w:b/>
              </w:rPr>
            </w:pPr>
          </w:p>
          <w:p w14:paraId="7A986628" w14:textId="77777777" w:rsidR="00EB0AF1" w:rsidRPr="002E7D25" w:rsidRDefault="00EB0AF1" w:rsidP="002E7D25">
            <w:pPr>
              <w:keepNext/>
              <w:keepLines/>
              <w:widowControl w:val="0"/>
              <w:suppressLineNumbers/>
              <w:suppressAutoHyphens/>
              <w:spacing w:after="0"/>
              <w:jc w:val="center"/>
              <w:rPr>
                <w:bCs/>
                <w:sz w:val="28"/>
                <w:szCs w:val="28"/>
              </w:rPr>
            </w:pPr>
            <w:r w:rsidRPr="002E7D25">
              <w:rPr>
                <w:bCs/>
                <w:sz w:val="28"/>
                <w:szCs w:val="28"/>
              </w:rPr>
              <w:t>ДОКУМЕНТАЦИЯ</w:t>
            </w:r>
          </w:p>
          <w:p w14:paraId="0C54A32E" w14:textId="766F27A7" w:rsidR="00EB0AF1" w:rsidRPr="002E7D25" w:rsidRDefault="007520AC" w:rsidP="002E7D25">
            <w:pPr>
              <w:keepNext/>
              <w:keepLines/>
              <w:widowControl w:val="0"/>
              <w:suppressLineNumbers/>
              <w:suppressAutoHyphens/>
              <w:spacing w:after="0"/>
              <w:jc w:val="center"/>
              <w:rPr>
                <w:bCs/>
                <w:sz w:val="28"/>
                <w:szCs w:val="28"/>
              </w:rPr>
            </w:pPr>
            <w:r w:rsidRPr="002E7D25">
              <w:rPr>
                <w:bCs/>
                <w:sz w:val="28"/>
                <w:szCs w:val="28"/>
              </w:rPr>
              <w:t>о проведении запроса предложений</w:t>
            </w:r>
          </w:p>
          <w:p w14:paraId="4B7A9F70" w14:textId="19E1BBDB" w:rsidR="00735338" w:rsidRPr="002E7D25" w:rsidRDefault="00B269FB" w:rsidP="002E7D25">
            <w:pPr>
              <w:pStyle w:val="affff3"/>
              <w:jc w:val="center"/>
              <w:rPr>
                <w:rFonts w:ascii="Times New Roman" w:hAnsi="Times New Roman"/>
                <w:bCs/>
                <w:sz w:val="28"/>
                <w:szCs w:val="28"/>
              </w:rPr>
            </w:pPr>
            <w:r w:rsidRPr="002E7D25">
              <w:rPr>
                <w:rFonts w:ascii="Times New Roman" w:hAnsi="Times New Roman"/>
                <w:sz w:val="28"/>
                <w:szCs w:val="28"/>
                <w:lang w:eastAsia="ar-SA"/>
              </w:rPr>
              <w:t xml:space="preserve">на оказание услуг </w:t>
            </w:r>
            <w:r w:rsidR="00CF0530" w:rsidRPr="002E7D25">
              <w:rPr>
                <w:rFonts w:ascii="Times New Roman" w:hAnsi="Times New Roman"/>
                <w:sz w:val="28"/>
                <w:szCs w:val="28"/>
                <w:lang w:eastAsia="ar-SA"/>
              </w:rPr>
              <w:t xml:space="preserve">по </w:t>
            </w:r>
            <w:r w:rsidR="00C61751" w:rsidRPr="002E7D25">
              <w:rPr>
                <w:rFonts w:ascii="Times New Roman" w:hAnsi="Times New Roman"/>
                <w:sz w:val="28"/>
                <w:szCs w:val="28"/>
                <w:lang w:eastAsia="ar-SA"/>
              </w:rPr>
              <w:t>организации и проведению обучающих мероприятий в формате форума «Мой бизнес #СамСебеЗанятый»</w:t>
            </w:r>
          </w:p>
          <w:p w14:paraId="6AAC6A3C" w14:textId="77777777" w:rsidR="00403786" w:rsidRPr="002E7D25" w:rsidRDefault="00403786" w:rsidP="002E7D25"/>
          <w:p w14:paraId="73748145" w14:textId="77777777" w:rsidR="00403786" w:rsidRPr="002E7D25" w:rsidRDefault="00403786" w:rsidP="002E7D25"/>
          <w:p w14:paraId="57902F79" w14:textId="77777777" w:rsidR="00EB0AF1" w:rsidRPr="002E7D25" w:rsidRDefault="00EB0AF1" w:rsidP="002E7D25"/>
          <w:p w14:paraId="517A1517" w14:textId="77777777" w:rsidR="00EB0AF1" w:rsidRPr="002E7D25" w:rsidRDefault="00EB0AF1" w:rsidP="002E7D25"/>
          <w:p w14:paraId="5387EEEB" w14:textId="77777777" w:rsidR="00304CA6" w:rsidRPr="002E7D25" w:rsidRDefault="00304CA6" w:rsidP="002E7D25"/>
          <w:p w14:paraId="20E585DD" w14:textId="77777777" w:rsidR="00304CA6" w:rsidRPr="002E7D25" w:rsidRDefault="00304CA6" w:rsidP="002E7D25"/>
          <w:p w14:paraId="204D369F" w14:textId="77777777" w:rsidR="00304CA6" w:rsidRPr="002E7D25" w:rsidRDefault="00304CA6" w:rsidP="002E7D25"/>
          <w:p w14:paraId="4D35223D" w14:textId="77777777" w:rsidR="00EB0AF1" w:rsidRPr="002E7D25" w:rsidRDefault="00EB0AF1" w:rsidP="002E7D25"/>
          <w:p w14:paraId="0A6F6C02" w14:textId="77777777" w:rsidR="00EB0AF1" w:rsidRPr="002E7D25" w:rsidRDefault="00EB0AF1" w:rsidP="002E7D25"/>
          <w:p w14:paraId="6F8F4724" w14:textId="77777777" w:rsidR="00BD2135" w:rsidRPr="002E7D25" w:rsidRDefault="00BD2135" w:rsidP="002E7D25"/>
          <w:p w14:paraId="4FC70EC0" w14:textId="228DC1E1" w:rsidR="00C56EC9" w:rsidRPr="002E7D25" w:rsidRDefault="00C56EC9" w:rsidP="002E7D25"/>
          <w:p w14:paraId="33539E52" w14:textId="29ED7181" w:rsidR="00C56EC9" w:rsidRPr="002E7D25" w:rsidRDefault="00C56EC9" w:rsidP="002E7D25"/>
          <w:p w14:paraId="152820CE" w14:textId="6B8AA190" w:rsidR="00C56EC9" w:rsidRPr="002E7D25" w:rsidRDefault="00C56EC9" w:rsidP="002E7D25"/>
          <w:p w14:paraId="3A6EF5F9" w14:textId="77777777" w:rsidR="004130A9" w:rsidRPr="002E7D25" w:rsidRDefault="004130A9" w:rsidP="002E7D25"/>
          <w:p w14:paraId="7FB199BC" w14:textId="46E5E906" w:rsidR="00BD2135" w:rsidRPr="002E7D25" w:rsidRDefault="00BD2135" w:rsidP="002E7D25"/>
          <w:p w14:paraId="51FD87D4" w14:textId="0650B360" w:rsidR="000F259D" w:rsidRPr="002E7D25" w:rsidRDefault="000F259D" w:rsidP="002E7D25"/>
          <w:p w14:paraId="60D06EA1" w14:textId="3730EF5B" w:rsidR="000F259D" w:rsidRPr="002E7D25" w:rsidRDefault="000F259D" w:rsidP="002E7D25"/>
          <w:p w14:paraId="7F602110" w14:textId="77777777" w:rsidR="00B269FB" w:rsidRPr="002E7D25" w:rsidRDefault="00B269FB" w:rsidP="002E7D25"/>
          <w:p w14:paraId="549E9B48" w14:textId="77777777" w:rsidR="00B269FB" w:rsidRPr="002E7D25" w:rsidRDefault="00B269FB" w:rsidP="002E7D25"/>
          <w:p w14:paraId="240E8582" w14:textId="77777777" w:rsidR="00B269FB" w:rsidRPr="002E7D25" w:rsidRDefault="00B269FB" w:rsidP="002E7D25"/>
          <w:p w14:paraId="660EBCFC" w14:textId="77777777" w:rsidR="000F259D" w:rsidRPr="002E7D25" w:rsidRDefault="000F259D" w:rsidP="002E7D25"/>
          <w:p w14:paraId="5B63C638" w14:textId="27D3E2E3" w:rsidR="00EB0AF1" w:rsidRPr="002E7D25" w:rsidRDefault="00EB0AF1" w:rsidP="002E7D25">
            <w:pPr>
              <w:jc w:val="center"/>
            </w:pPr>
            <w:r w:rsidRPr="002E7D25">
              <w:rPr>
                <w:b/>
              </w:rPr>
              <w:t>П</w:t>
            </w:r>
            <w:r w:rsidR="002E7D25">
              <w:rPr>
                <w:b/>
              </w:rPr>
              <w:t>ермь</w:t>
            </w:r>
            <w:r w:rsidRPr="002E7D25">
              <w:rPr>
                <w:b/>
              </w:rPr>
              <w:t>, 20</w:t>
            </w:r>
            <w:r w:rsidR="00F342D7" w:rsidRPr="002E7D25">
              <w:rPr>
                <w:b/>
              </w:rPr>
              <w:t>2</w:t>
            </w:r>
            <w:r w:rsidR="000C0769" w:rsidRPr="002E7D25">
              <w:rPr>
                <w:b/>
              </w:rPr>
              <w:t>4</w:t>
            </w:r>
            <w:r w:rsidRPr="002E7D25">
              <w:rPr>
                <w:b/>
              </w:rPr>
              <w:t xml:space="preserve"> год</w:t>
            </w:r>
          </w:p>
        </w:tc>
      </w:tr>
    </w:tbl>
    <w:p w14:paraId="3EDCC93A" w14:textId="77777777" w:rsidR="00EB0AF1" w:rsidRPr="002E7D25" w:rsidRDefault="00EB0AF1" w:rsidP="002E7D25">
      <w:pPr>
        <w:pStyle w:val="13"/>
        <w:keepNext/>
        <w:keepLines/>
        <w:widowControl w:val="0"/>
        <w:suppressLineNumbers/>
        <w:suppressAutoHyphens/>
        <w:ind w:firstLine="709"/>
        <w:rPr>
          <w:rFonts w:ascii="Times New Roman" w:hAnsi="Times New Roman"/>
          <w:sz w:val="24"/>
          <w:szCs w:val="24"/>
        </w:rPr>
      </w:pPr>
      <w:bookmarkStart w:id="0" w:name="_Toc125786993"/>
      <w:bookmarkStart w:id="1" w:name="_Toc125787074"/>
      <w:bookmarkStart w:id="2" w:name="_Toc125803169"/>
      <w:bookmarkStart w:id="3" w:name="_Toc125892430"/>
      <w:bookmarkStart w:id="4" w:name="_Toc125950331"/>
      <w:bookmarkStart w:id="5" w:name="_Toc128207607"/>
      <w:bookmarkStart w:id="6" w:name="_Toc128799360"/>
      <w:bookmarkStart w:id="7" w:name="_Toc342035831"/>
      <w:bookmarkStart w:id="8" w:name="_Toc15890873"/>
      <w:r w:rsidRPr="002E7D25">
        <w:rPr>
          <w:rFonts w:ascii="Times New Roman" w:hAnsi="Times New Roman"/>
          <w:sz w:val="24"/>
          <w:szCs w:val="24"/>
        </w:rPr>
        <w:lastRenderedPageBreak/>
        <w:t>СОДЕРЖАНИЕ</w:t>
      </w:r>
      <w:bookmarkEnd w:id="0"/>
      <w:bookmarkEnd w:id="1"/>
      <w:bookmarkEnd w:id="2"/>
      <w:bookmarkEnd w:id="3"/>
      <w:bookmarkEnd w:id="4"/>
      <w:bookmarkEnd w:id="5"/>
      <w:bookmarkEnd w:id="6"/>
      <w:bookmarkEnd w:id="7"/>
    </w:p>
    <w:bookmarkEnd w:id="8"/>
    <w:p w14:paraId="372093A8" w14:textId="77777777" w:rsidR="00EB0AF1" w:rsidRPr="002E7D25" w:rsidRDefault="00EB0AF1" w:rsidP="002E7D25">
      <w:pPr>
        <w:pStyle w:val="36"/>
        <w:rPr>
          <w:sz w:val="24"/>
          <w:szCs w:val="24"/>
        </w:rPr>
      </w:pPr>
    </w:p>
    <w:p w14:paraId="04FA74EE" w14:textId="77777777" w:rsidR="00590616" w:rsidRPr="002E7D25" w:rsidRDefault="00590616" w:rsidP="002E7D25">
      <w:pPr>
        <w:pStyle w:val="14"/>
        <w:tabs>
          <w:tab w:val="right" w:leader="dot" w:pos="9912"/>
        </w:tabs>
        <w:ind w:right="234"/>
        <w:rPr>
          <w:bCs w:val="0"/>
          <w:caps w:val="0"/>
          <w:noProof/>
          <w:sz w:val="24"/>
          <w:szCs w:val="24"/>
        </w:rPr>
      </w:pPr>
      <w:r w:rsidRPr="002E7D25">
        <w:rPr>
          <w:noProof/>
          <w:sz w:val="24"/>
          <w:szCs w:val="24"/>
        </w:rPr>
        <w:t>СОДЕРЖАНИЕ</w:t>
      </w:r>
      <w:r w:rsidRPr="002E7D25">
        <w:rPr>
          <w:noProof/>
          <w:sz w:val="24"/>
          <w:szCs w:val="24"/>
        </w:rPr>
        <w:tab/>
      </w:r>
      <w:r w:rsidRPr="002E7D25">
        <w:rPr>
          <w:noProof/>
          <w:sz w:val="24"/>
          <w:szCs w:val="24"/>
        </w:rPr>
        <w:fldChar w:fldCharType="begin"/>
      </w:r>
      <w:r w:rsidRPr="002E7D25">
        <w:rPr>
          <w:noProof/>
          <w:sz w:val="24"/>
          <w:szCs w:val="24"/>
        </w:rPr>
        <w:instrText xml:space="preserve"> PAGEREF _Toc342035831 \h </w:instrText>
      </w:r>
      <w:r w:rsidRPr="002E7D25">
        <w:rPr>
          <w:noProof/>
          <w:sz w:val="24"/>
          <w:szCs w:val="24"/>
        </w:rPr>
      </w:r>
      <w:r w:rsidRPr="002E7D25">
        <w:rPr>
          <w:noProof/>
          <w:sz w:val="24"/>
          <w:szCs w:val="24"/>
        </w:rPr>
        <w:fldChar w:fldCharType="separate"/>
      </w:r>
      <w:r w:rsidRPr="002E7D25">
        <w:rPr>
          <w:noProof/>
          <w:sz w:val="24"/>
          <w:szCs w:val="24"/>
        </w:rPr>
        <w:t>2</w:t>
      </w:r>
      <w:r w:rsidRPr="002E7D25">
        <w:rPr>
          <w:noProof/>
          <w:sz w:val="24"/>
          <w:szCs w:val="24"/>
        </w:rPr>
        <w:fldChar w:fldCharType="end"/>
      </w:r>
    </w:p>
    <w:p w14:paraId="17648F20" w14:textId="77777777" w:rsidR="00590616" w:rsidRPr="002E7D25" w:rsidRDefault="00590616" w:rsidP="002E7D25">
      <w:pPr>
        <w:pStyle w:val="14"/>
        <w:tabs>
          <w:tab w:val="right" w:leader="dot" w:pos="9912"/>
        </w:tabs>
        <w:ind w:right="234"/>
        <w:jc w:val="both"/>
        <w:rPr>
          <w:noProof/>
          <w:sz w:val="24"/>
          <w:szCs w:val="24"/>
        </w:rPr>
      </w:pPr>
      <w:r w:rsidRPr="002E7D25">
        <w:rPr>
          <w:noProof/>
          <w:sz w:val="24"/>
          <w:szCs w:val="24"/>
        </w:rPr>
        <w:t xml:space="preserve">РАЗДЕЛ </w:t>
      </w:r>
      <w:r w:rsidRPr="002E7D25">
        <w:rPr>
          <w:noProof/>
          <w:sz w:val="24"/>
          <w:szCs w:val="24"/>
          <w:lang w:val="en-US"/>
        </w:rPr>
        <w:t>I</w:t>
      </w:r>
      <w:r w:rsidRPr="002E7D25">
        <w:rPr>
          <w:noProof/>
          <w:sz w:val="24"/>
          <w:szCs w:val="24"/>
        </w:rPr>
        <w:t>. ПОЛОЖЕНИЕ ОБ ОРГАНИЗАЦИИ И ПРОВЕДЕНИИ ЗАПРОСА ПРЕДЛОЖЕНИЙ</w:t>
      </w:r>
      <w:r w:rsidRPr="002E7D25">
        <w:rPr>
          <w:noProof/>
          <w:sz w:val="24"/>
          <w:szCs w:val="24"/>
        </w:rPr>
        <w:tab/>
        <w:t>3</w:t>
      </w:r>
    </w:p>
    <w:p w14:paraId="6576BE56" w14:textId="24AB525C" w:rsidR="001511A8" w:rsidRPr="00852CBB" w:rsidRDefault="001511A8" w:rsidP="002E7D25">
      <w:pPr>
        <w:pStyle w:val="14"/>
        <w:tabs>
          <w:tab w:val="right" w:leader="dot" w:pos="9912"/>
        </w:tabs>
        <w:ind w:right="234"/>
        <w:jc w:val="both"/>
        <w:rPr>
          <w:noProof/>
          <w:sz w:val="24"/>
          <w:szCs w:val="24"/>
          <w:lang w:val="en-US"/>
        </w:rPr>
      </w:pPr>
      <w:r w:rsidRPr="002E7D25">
        <w:rPr>
          <w:noProof/>
          <w:sz w:val="24"/>
          <w:szCs w:val="24"/>
        </w:rPr>
        <w:t xml:space="preserve">РАЗДЕЛ </w:t>
      </w:r>
      <w:r w:rsidRPr="002E7D25">
        <w:rPr>
          <w:noProof/>
          <w:sz w:val="24"/>
          <w:szCs w:val="24"/>
          <w:lang w:val="en-US"/>
        </w:rPr>
        <w:t>II</w:t>
      </w:r>
      <w:r w:rsidRPr="002E7D25">
        <w:rPr>
          <w:noProof/>
          <w:sz w:val="24"/>
          <w:szCs w:val="24"/>
        </w:rPr>
        <w:t>. ТЕХНИЧЕСКОЕ ЗАДАНИЕ</w:t>
      </w:r>
      <w:r w:rsidRPr="002E7D25">
        <w:rPr>
          <w:noProof/>
          <w:sz w:val="24"/>
          <w:szCs w:val="24"/>
        </w:rPr>
        <w:tab/>
      </w:r>
      <w:r w:rsidR="002E7D25" w:rsidRPr="002E7D25">
        <w:rPr>
          <w:noProof/>
          <w:sz w:val="24"/>
          <w:szCs w:val="24"/>
        </w:rPr>
        <w:t>1</w:t>
      </w:r>
      <w:r w:rsidR="002E7D25" w:rsidRPr="002E7D25">
        <w:rPr>
          <w:noProof/>
          <w:sz w:val="24"/>
          <w:szCs w:val="24"/>
          <w:lang w:val="en-US"/>
        </w:rPr>
        <w:t>3</w:t>
      </w:r>
    </w:p>
    <w:p w14:paraId="3D75002A" w14:textId="5B835462" w:rsidR="001511A8" w:rsidRPr="002E7D25" w:rsidRDefault="001511A8" w:rsidP="002E7D25">
      <w:pPr>
        <w:pStyle w:val="14"/>
        <w:tabs>
          <w:tab w:val="right" w:leader="dot" w:pos="9912"/>
        </w:tabs>
        <w:ind w:right="234"/>
        <w:jc w:val="both"/>
        <w:rPr>
          <w:noProof/>
          <w:sz w:val="24"/>
          <w:szCs w:val="24"/>
        </w:rPr>
      </w:pPr>
      <w:r w:rsidRPr="002E7D25">
        <w:rPr>
          <w:noProof/>
          <w:sz w:val="24"/>
          <w:szCs w:val="24"/>
        </w:rPr>
        <w:t xml:space="preserve">РАЗДЕЛ </w:t>
      </w:r>
      <w:r w:rsidRPr="002E7D25">
        <w:rPr>
          <w:noProof/>
          <w:sz w:val="24"/>
          <w:szCs w:val="24"/>
          <w:lang w:val="en-US"/>
        </w:rPr>
        <w:t>III</w:t>
      </w:r>
      <w:r w:rsidRPr="002E7D25">
        <w:rPr>
          <w:noProof/>
          <w:sz w:val="24"/>
          <w:szCs w:val="24"/>
        </w:rPr>
        <w:t>. ОБРАЗЦЫ ФОРМ, ПРЕДСТАВЛЯЕМЫХ В СОСТАВЕ ЗАЯВКИ НА УЧАСТИЕ В ЗАПРОСЕ ПРЕДЛОЖЕНИЙ</w:t>
      </w:r>
      <w:r w:rsidRPr="002E7D25">
        <w:rPr>
          <w:noProof/>
          <w:sz w:val="24"/>
          <w:szCs w:val="24"/>
        </w:rPr>
        <w:tab/>
      </w:r>
      <w:r w:rsidR="002E7D25" w:rsidRPr="002E7D25">
        <w:rPr>
          <w:noProof/>
          <w:sz w:val="24"/>
          <w:szCs w:val="24"/>
        </w:rPr>
        <w:t>21</w:t>
      </w:r>
    </w:p>
    <w:p w14:paraId="38DC3E7A" w14:textId="77777777" w:rsidR="001511A8" w:rsidRPr="002E7D25" w:rsidRDefault="001511A8" w:rsidP="002E7D25"/>
    <w:p w14:paraId="7B5CB785" w14:textId="77777777" w:rsidR="001511A8" w:rsidRPr="002E7D25" w:rsidRDefault="001511A8" w:rsidP="002E7D25"/>
    <w:p w14:paraId="02D4B731" w14:textId="77777777" w:rsidR="001511A8" w:rsidRPr="002E7D25" w:rsidRDefault="001511A8" w:rsidP="002E7D25"/>
    <w:p w14:paraId="1151A50D" w14:textId="77777777" w:rsidR="001511A8" w:rsidRPr="002E7D25" w:rsidRDefault="001511A8" w:rsidP="002E7D25"/>
    <w:p w14:paraId="19F00EEE" w14:textId="77777777" w:rsidR="001511A8" w:rsidRPr="002E7D25" w:rsidRDefault="001511A8" w:rsidP="002E7D25"/>
    <w:p w14:paraId="36610D55" w14:textId="77777777" w:rsidR="001511A8" w:rsidRPr="002E7D25" w:rsidRDefault="001511A8" w:rsidP="002E7D25"/>
    <w:p w14:paraId="4787A56D" w14:textId="77777777" w:rsidR="001511A8" w:rsidRPr="002E7D25" w:rsidRDefault="001511A8" w:rsidP="002E7D25"/>
    <w:p w14:paraId="33B85236" w14:textId="77777777" w:rsidR="001511A8" w:rsidRPr="002E7D25" w:rsidRDefault="001511A8" w:rsidP="002E7D25"/>
    <w:p w14:paraId="6D071A8F" w14:textId="77777777" w:rsidR="001511A8" w:rsidRPr="002E7D25" w:rsidRDefault="001511A8" w:rsidP="002E7D25"/>
    <w:p w14:paraId="50D0B3F2" w14:textId="77777777" w:rsidR="001511A8" w:rsidRPr="002E7D25" w:rsidRDefault="001511A8" w:rsidP="002E7D25"/>
    <w:p w14:paraId="5EE7C887" w14:textId="77777777" w:rsidR="001511A8" w:rsidRPr="002E7D25" w:rsidRDefault="001511A8" w:rsidP="002E7D25"/>
    <w:p w14:paraId="3DF68BEC" w14:textId="77777777" w:rsidR="001511A8" w:rsidRPr="002E7D25" w:rsidRDefault="001511A8" w:rsidP="002E7D25"/>
    <w:p w14:paraId="0567670B" w14:textId="77777777" w:rsidR="001511A8" w:rsidRPr="002E7D25" w:rsidRDefault="001511A8" w:rsidP="002E7D25"/>
    <w:p w14:paraId="7CDD7D9C" w14:textId="77777777" w:rsidR="001511A8" w:rsidRPr="002E7D25" w:rsidRDefault="001511A8" w:rsidP="002E7D25"/>
    <w:p w14:paraId="31455792" w14:textId="77777777" w:rsidR="001511A8" w:rsidRPr="002E7D25" w:rsidRDefault="001511A8" w:rsidP="002E7D25"/>
    <w:p w14:paraId="64BEB0D1" w14:textId="77777777" w:rsidR="001511A8" w:rsidRPr="002E7D25" w:rsidRDefault="001511A8" w:rsidP="002E7D25"/>
    <w:p w14:paraId="3F61A4C6" w14:textId="77777777" w:rsidR="001511A8" w:rsidRPr="002E7D25" w:rsidRDefault="001511A8" w:rsidP="002E7D25"/>
    <w:p w14:paraId="7E802A18" w14:textId="77777777" w:rsidR="001511A8" w:rsidRPr="002E7D25" w:rsidRDefault="001511A8" w:rsidP="002E7D25"/>
    <w:p w14:paraId="2B3A0636" w14:textId="77777777" w:rsidR="001511A8" w:rsidRPr="002E7D25" w:rsidRDefault="001511A8" w:rsidP="002E7D25"/>
    <w:p w14:paraId="4CA25284" w14:textId="77777777" w:rsidR="001511A8" w:rsidRPr="002E7D25" w:rsidRDefault="001511A8" w:rsidP="002E7D25"/>
    <w:p w14:paraId="7C446F4C" w14:textId="77777777" w:rsidR="001511A8" w:rsidRPr="002E7D25" w:rsidRDefault="001511A8" w:rsidP="002E7D25"/>
    <w:p w14:paraId="78853108" w14:textId="77777777" w:rsidR="001511A8" w:rsidRPr="002E7D25" w:rsidRDefault="001511A8" w:rsidP="002E7D25"/>
    <w:p w14:paraId="10CB15A4" w14:textId="77777777" w:rsidR="001511A8" w:rsidRPr="002E7D25" w:rsidRDefault="001511A8" w:rsidP="002E7D25"/>
    <w:p w14:paraId="4B8DB66F" w14:textId="77777777" w:rsidR="001511A8" w:rsidRPr="002E7D25" w:rsidRDefault="001511A8" w:rsidP="002E7D25"/>
    <w:p w14:paraId="137C5048" w14:textId="77777777" w:rsidR="001511A8" w:rsidRPr="002E7D25" w:rsidRDefault="001511A8" w:rsidP="002E7D25"/>
    <w:p w14:paraId="35F14E7A" w14:textId="77777777" w:rsidR="001511A8" w:rsidRPr="002E7D25" w:rsidRDefault="001511A8" w:rsidP="002E7D25"/>
    <w:p w14:paraId="46C576B7" w14:textId="77777777" w:rsidR="001511A8" w:rsidRPr="002E7D25" w:rsidRDefault="001511A8" w:rsidP="002E7D25"/>
    <w:p w14:paraId="54DEDFA0" w14:textId="77777777" w:rsidR="001511A8" w:rsidRPr="002E7D25" w:rsidRDefault="001511A8" w:rsidP="002E7D25"/>
    <w:p w14:paraId="2695DA87" w14:textId="77777777" w:rsidR="001511A8" w:rsidRPr="002E7D25" w:rsidRDefault="001511A8" w:rsidP="002E7D25"/>
    <w:p w14:paraId="72A4C73F" w14:textId="77777777" w:rsidR="001511A8" w:rsidRPr="002E7D25" w:rsidRDefault="001511A8" w:rsidP="002E7D25"/>
    <w:p w14:paraId="2FAE37F2" w14:textId="77777777" w:rsidR="001511A8" w:rsidRPr="002E7D25" w:rsidRDefault="001511A8" w:rsidP="002E7D25"/>
    <w:p w14:paraId="5CDBDF7C" w14:textId="77777777" w:rsidR="001511A8" w:rsidRPr="002E7D25" w:rsidRDefault="001511A8" w:rsidP="002E7D25"/>
    <w:p w14:paraId="00553DEE" w14:textId="3EC5490D" w:rsidR="00EB0AF1" w:rsidRPr="002E7D25" w:rsidRDefault="00EB0AF1" w:rsidP="002E7D25">
      <w:pPr>
        <w:pStyle w:val="11"/>
        <w:spacing w:before="0" w:after="0"/>
        <w:jc w:val="both"/>
        <w:rPr>
          <w:rFonts w:ascii="Times New Roman" w:hAnsi="Times New Roman"/>
          <w:szCs w:val="24"/>
        </w:rPr>
      </w:pPr>
      <w:bookmarkStart w:id="9" w:name="_РАЗДЕЛ_I.3_ИНФОРМАЦИОННАЯ_КАРТА_КОН"/>
      <w:bookmarkStart w:id="10" w:name="_Toc342035833"/>
      <w:bookmarkStart w:id="11" w:name="_Ref119427269"/>
      <w:bookmarkEnd w:id="9"/>
      <w:r w:rsidRPr="002E7D25">
        <w:rPr>
          <w:rFonts w:ascii="Times New Roman" w:hAnsi="Times New Roman"/>
          <w:szCs w:val="24"/>
        </w:rPr>
        <w:lastRenderedPageBreak/>
        <w:t xml:space="preserve">РАЗДЕЛ </w:t>
      </w:r>
      <w:r w:rsidR="00B84B86" w:rsidRPr="002E7D25">
        <w:rPr>
          <w:rFonts w:ascii="Times New Roman" w:hAnsi="Times New Roman"/>
          <w:szCs w:val="24"/>
          <w:lang w:val="en-US"/>
        </w:rPr>
        <w:t>I</w:t>
      </w:r>
      <w:r w:rsidR="008F24C1" w:rsidRPr="002E7D25">
        <w:rPr>
          <w:rFonts w:ascii="Times New Roman" w:hAnsi="Times New Roman"/>
          <w:szCs w:val="24"/>
        </w:rPr>
        <w:t>.</w:t>
      </w:r>
      <w:r w:rsidR="001E20A6" w:rsidRPr="002E7D25">
        <w:rPr>
          <w:rFonts w:ascii="Times New Roman" w:hAnsi="Times New Roman"/>
          <w:szCs w:val="24"/>
        </w:rPr>
        <w:t xml:space="preserve"> </w:t>
      </w:r>
      <w:r w:rsidR="00066D2E" w:rsidRPr="002E7D25">
        <w:rPr>
          <w:rFonts w:ascii="Times New Roman" w:hAnsi="Times New Roman"/>
          <w:szCs w:val="24"/>
        </w:rPr>
        <w:t xml:space="preserve">ПОЛОЖЕНИЕ ОБ ОРГАНИЗАЦИИ И ПРОВЕДЕНИИ </w:t>
      </w:r>
      <w:r w:rsidR="00F34639" w:rsidRPr="002E7D25">
        <w:rPr>
          <w:rFonts w:ascii="Times New Roman" w:hAnsi="Times New Roman"/>
          <w:szCs w:val="24"/>
        </w:rPr>
        <w:t>ЗАПРОСА ПРЕДЛОЖЕНИЙ</w:t>
      </w:r>
      <w:bookmarkEnd w:id="10"/>
      <w:bookmarkEnd w:id="11"/>
    </w:p>
    <w:p w14:paraId="76AC9515" w14:textId="29671468" w:rsidR="00E713ED" w:rsidRPr="002E7D25" w:rsidRDefault="00F34639" w:rsidP="002E7D25">
      <w:pPr>
        <w:pStyle w:val="affff3"/>
        <w:ind w:firstLine="426"/>
        <w:jc w:val="both"/>
        <w:rPr>
          <w:rFonts w:ascii="Times New Roman" w:hAnsi="Times New Roman"/>
          <w:sz w:val="24"/>
          <w:szCs w:val="24"/>
          <w:lang w:eastAsia="ar-SA"/>
        </w:rPr>
      </w:pPr>
      <w:r w:rsidRPr="002E7D25">
        <w:rPr>
          <w:rFonts w:ascii="Times New Roman" w:hAnsi="Times New Roman"/>
          <w:sz w:val="24"/>
          <w:szCs w:val="24"/>
        </w:rPr>
        <w:t>Запрос предложений</w:t>
      </w:r>
      <w:r w:rsidR="00D7480C" w:rsidRPr="002E7D25">
        <w:rPr>
          <w:rFonts w:ascii="Times New Roman" w:hAnsi="Times New Roman"/>
          <w:sz w:val="24"/>
          <w:szCs w:val="24"/>
        </w:rPr>
        <w:t xml:space="preserve"> </w:t>
      </w:r>
      <w:r w:rsidR="00316FB4" w:rsidRPr="002E7D25">
        <w:rPr>
          <w:rFonts w:ascii="Times New Roman" w:eastAsia="yandex-sans" w:hAnsi="Times New Roman"/>
          <w:color w:val="000000"/>
          <w:sz w:val="24"/>
          <w:szCs w:val="24"/>
        </w:rPr>
        <w:t xml:space="preserve">на право заключения договора </w:t>
      </w:r>
      <w:r w:rsidR="00B269FB" w:rsidRPr="002E7D25">
        <w:rPr>
          <w:rFonts w:ascii="Times New Roman" w:hAnsi="Times New Roman"/>
          <w:sz w:val="24"/>
          <w:szCs w:val="24"/>
          <w:lang w:eastAsia="ar-SA"/>
        </w:rPr>
        <w:t xml:space="preserve">на оказание услуг </w:t>
      </w:r>
      <w:r w:rsidR="004F73C5" w:rsidRPr="002E7D25">
        <w:rPr>
          <w:rFonts w:ascii="Times New Roman" w:hAnsi="Times New Roman"/>
          <w:sz w:val="24"/>
          <w:szCs w:val="24"/>
          <w:lang w:eastAsia="ar-SA"/>
        </w:rPr>
        <w:t>по организации и проведению обучающих мероприятий в формате форума «Мой бизнес #СамСебеЗанятый»</w:t>
      </w:r>
      <w:r w:rsidR="00E713ED" w:rsidRPr="002E7D25">
        <w:rPr>
          <w:rFonts w:ascii="Times New Roman" w:hAnsi="Times New Roman"/>
          <w:sz w:val="24"/>
          <w:szCs w:val="24"/>
          <w:lang w:eastAsia="ar-SA"/>
        </w:rPr>
        <w:t>.</w:t>
      </w:r>
    </w:p>
    <w:p w14:paraId="5C7E02C2" w14:textId="46C7B662" w:rsidR="00E84BC1" w:rsidRPr="002E7D25" w:rsidRDefault="00E84BC1" w:rsidP="002E7D25">
      <w:pPr>
        <w:pStyle w:val="affff3"/>
        <w:ind w:firstLine="426"/>
        <w:jc w:val="both"/>
        <w:rPr>
          <w:rFonts w:ascii="Times New Roman" w:hAnsi="Times New Roman"/>
          <w:sz w:val="24"/>
          <w:szCs w:val="24"/>
          <w:lang w:eastAsia="ar-SA"/>
        </w:rPr>
      </w:pPr>
      <w:r w:rsidRPr="002E7D25">
        <w:rPr>
          <w:rFonts w:ascii="Times New Roman" w:hAnsi="Times New Roman"/>
          <w:color w:val="000000"/>
          <w:sz w:val="24"/>
          <w:szCs w:val="24"/>
        </w:rPr>
        <w:t xml:space="preserve">Участник </w:t>
      </w:r>
      <w:r w:rsidR="00F34639" w:rsidRPr="002E7D25">
        <w:rPr>
          <w:rFonts w:ascii="Times New Roman" w:hAnsi="Times New Roman"/>
          <w:color w:val="000000"/>
          <w:sz w:val="24"/>
          <w:szCs w:val="24"/>
        </w:rPr>
        <w:t>запроса предложений</w:t>
      </w:r>
      <w:r w:rsidRPr="002E7D25">
        <w:rPr>
          <w:rFonts w:ascii="Times New Roman" w:hAnsi="Times New Roman"/>
          <w:color w:val="000000"/>
          <w:sz w:val="24"/>
          <w:szCs w:val="24"/>
        </w:rPr>
        <w:t xml:space="preserve"> несёт все расходы, связанные с подготовкой и подачей заявки на участие в </w:t>
      </w:r>
      <w:r w:rsidR="00F34639" w:rsidRPr="002E7D25">
        <w:rPr>
          <w:rFonts w:ascii="Times New Roman" w:hAnsi="Times New Roman"/>
          <w:color w:val="000000"/>
          <w:sz w:val="24"/>
          <w:szCs w:val="24"/>
        </w:rPr>
        <w:t>запросе предложений</w:t>
      </w:r>
      <w:r w:rsidRPr="002E7D25">
        <w:rPr>
          <w:rFonts w:ascii="Times New Roman" w:hAnsi="Times New Roman"/>
          <w:color w:val="000000"/>
          <w:sz w:val="24"/>
          <w:szCs w:val="24"/>
        </w:rPr>
        <w:t xml:space="preserve">, в том числе расходы по получению, оформлению и подготовке всех требуемых в соответствии с условиями </w:t>
      </w:r>
      <w:r w:rsidR="00F34639" w:rsidRPr="002E7D25">
        <w:rPr>
          <w:rFonts w:ascii="Times New Roman" w:hAnsi="Times New Roman"/>
          <w:color w:val="000000"/>
          <w:sz w:val="24"/>
          <w:szCs w:val="24"/>
        </w:rPr>
        <w:t>проведения запроса предложений</w:t>
      </w:r>
      <w:r w:rsidRPr="002E7D25">
        <w:rPr>
          <w:rFonts w:ascii="Times New Roman" w:hAnsi="Times New Roman"/>
          <w:color w:val="000000"/>
          <w:sz w:val="24"/>
          <w:szCs w:val="24"/>
        </w:rPr>
        <w:t xml:space="preserve"> документов</w:t>
      </w:r>
      <w:r w:rsidR="00067FBF" w:rsidRPr="002E7D25">
        <w:rPr>
          <w:rFonts w:ascii="Times New Roman" w:hAnsi="Times New Roman"/>
          <w:color w:val="000000"/>
          <w:sz w:val="24"/>
          <w:szCs w:val="24"/>
        </w:rPr>
        <w:t xml:space="preserve">, независимо от результатов </w:t>
      </w:r>
      <w:r w:rsidR="00F34639" w:rsidRPr="002E7D25">
        <w:rPr>
          <w:rFonts w:ascii="Times New Roman" w:hAnsi="Times New Roman"/>
          <w:color w:val="000000"/>
          <w:sz w:val="24"/>
          <w:szCs w:val="24"/>
        </w:rPr>
        <w:t>проведения запроса предложени</w:t>
      </w:r>
      <w:r w:rsidR="003C1593" w:rsidRPr="002E7D25">
        <w:rPr>
          <w:rFonts w:ascii="Times New Roman" w:hAnsi="Times New Roman"/>
          <w:color w:val="000000"/>
          <w:sz w:val="24"/>
          <w:szCs w:val="24"/>
        </w:rPr>
        <w:t xml:space="preserve">й. </w:t>
      </w:r>
    </w:p>
    <w:p w14:paraId="693CAFC1" w14:textId="77777777" w:rsidR="000176C6" w:rsidRPr="002E7D25" w:rsidRDefault="000176C6" w:rsidP="002E7D25">
      <w:pPr>
        <w:keepLines/>
        <w:widowControl w:val="0"/>
        <w:suppressLineNumbers/>
        <w:suppressAutoHyphens/>
        <w:spacing w:after="0"/>
      </w:pPr>
    </w:p>
    <w:tbl>
      <w:tblPr>
        <w:tblW w:w="10526" w:type="dxa"/>
        <w:tblInd w:w="108" w:type="dxa"/>
        <w:tblLayout w:type="fixed"/>
        <w:tblLook w:val="0000" w:firstRow="0" w:lastRow="0" w:firstColumn="0" w:lastColumn="0" w:noHBand="0" w:noVBand="0"/>
      </w:tblPr>
      <w:tblGrid>
        <w:gridCol w:w="567"/>
        <w:gridCol w:w="142"/>
        <w:gridCol w:w="3856"/>
        <w:gridCol w:w="5954"/>
        <w:gridCol w:w="7"/>
      </w:tblGrid>
      <w:tr w:rsidR="008B1AAA" w:rsidRPr="002E7D25" w14:paraId="13085835"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582F72CD" w14:textId="77777777" w:rsidR="008B1AAA" w:rsidRPr="002E7D25" w:rsidRDefault="008B1AAA" w:rsidP="002E7D25">
            <w:pPr>
              <w:keepLines/>
              <w:widowControl w:val="0"/>
              <w:suppressLineNumbers/>
              <w:suppressAutoHyphens/>
              <w:spacing w:after="0"/>
              <w:rPr>
                <w:b/>
              </w:rPr>
            </w:pPr>
            <w:r w:rsidRPr="002E7D25">
              <w:rPr>
                <w:b/>
              </w:rPr>
              <w:t>№</w:t>
            </w:r>
          </w:p>
          <w:p w14:paraId="2F540DB2" w14:textId="77777777" w:rsidR="008B1AAA" w:rsidRPr="002E7D25" w:rsidRDefault="008B1AAA" w:rsidP="002E7D25">
            <w:pPr>
              <w:keepLines/>
              <w:widowControl w:val="0"/>
              <w:suppressLineNumbers/>
              <w:suppressAutoHyphens/>
              <w:spacing w:after="0"/>
              <w:rPr>
                <w:b/>
                <w:lang w:val="en-US"/>
              </w:rPr>
            </w:pPr>
            <w:r w:rsidRPr="002E7D25">
              <w:rPr>
                <w:b/>
              </w:rPr>
              <w:t>п/п</w:t>
            </w:r>
          </w:p>
        </w:tc>
        <w:tc>
          <w:tcPr>
            <w:tcW w:w="3856" w:type="dxa"/>
            <w:tcBorders>
              <w:top w:val="single" w:sz="4" w:space="0" w:color="auto"/>
              <w:left w:val="single" w:sz="4" w:space="0" w:color="auto"/>
              <w:bottom w:val="single" w:sz="4" w:space="0" w:color="auto"/>
              <w:right w:val="single" w:sz="4" w:space="0" w:color="auto"/>
            </w:tcBorders>
          </w:tcPr>
          <w:p w14:paraId="469E3CBB" w14:textId="77777777" w:rsidR="008B1AAA" w:rsidRPr="002E7D25" w:rsidRDefault="008B1AAA" w:rsidP="002E7D25">
            <w:pPr>
              <w:keepLines/>
              <w:widowControl w:val="0"/>
              <w:suppressLineNumbers/>
              <w:suppressAutoHyphens/>
              <w:spacing w:after="0"/>
              <w:rPr>
                <w:b/>
              </w:rPr>
            </w:pPr>
            <w:r w:rsidRPr="002E7D25">
              <w:rPr>
                <w:b/>
              </w:rPr>
              <w:t xml:space="preserve">Наименование </w:t>
            </w:r>
          </w:p>
        </w:tc>
        <w:tc>
          <w:tcPr>
            <w:tcW w:w="5954" w:type="dxa"/>
            <w:tcBorders>
              <w:top w:val="single" w:sz="4" w:space="0" w:color="auto"/>
              <w:left w:val="single" w:sz="4" w:space="0" w:color="auto"/>
              <w:bottom w:val="single" w:sz="4" w:space="0" w:color="auto"/>
              <w:right w:val="single" w:sz="4" w:space="0" w:color="auto"/>
            </w:tcBorders>
          </w:tcPr>
          <w:p w14:paraId="3F8CAE52" w14:textId="60C5007B" w:rsidR="008B1AAA" w:rsidRPr="002E7D25" w:rsidRDefault="008B1AAA" w:rsidP="002E7D25">
            <w:pPr>
              <w:keepLines/>
              <w:widowControl w:val="0"/>
              <w:suppressLineNumbers/>
              <w:suppressAutoHyphens/>
              <w:spacing w:after="0"/>
              <w:jc w:val="center"/>
              <w:rPr>
                <w:b/>
              </w:rPr>
            </w:pPr>
            <w:r w:rsidRPr="002E7D25">
              <w:rPr>
                <w:b/>
              </w:rPr>
              <w:t>Содержание</w:t>
            </w:r>
          </w:p>
        </w:tc>
      </w:tr>
      <w:tr w:rsidR="008B1AAA" w:rsidRPr="002E7D25" w14:paraId="24E54621" w14:textId="77777777" w:rsidTr="00695F27">
        <w:trPr>
          <w:trHeight w:val="493"/>
        </w:trPr>
        <w:tc>
          <w:tcPr>
            <w:tcW w:w="10526" w:type="dxa"/>
            <w:gridSpan w:val="5"/>
            <w:tcBorders>
              <w:top w:val="single" w:sz="4" w:space="0" w:color="auto"/>
              <w:left w:val="single" w:sz="4" w:space="0" w:color="auto"/>
              <w:bottom w:val="single" w:sz="4" w:space="0" w:color="auto"/>
              <w:right w:val="single" w:sz="4" w:space="0" w:color="auto"/>
            </w:tcBorders>
            <w:shd w:val="clear" w:color="auto" w:fill="CCFFCC"/>
          </w:tcPr>
          <w:p w14:paraId="4673ED5C" w14:textId="77777777" w:rsidR="008B1AAA" w:rsidRPr="002E7D25" w:rsidRDefault="008B1AAA" w:rsidP="002E7D25">
            <w:pPr>
              <w:pStyle w:val="afff6"/>
              <w:ind w:right="0"/>
              <w:rPr>
                <w:rFonts w:ascii="Times New Roman" w:hAnsi="Times New Roman"/>
                <w:b/>
                <w:caps/>
                <w:sz w:val="24"/>
                <w:szCs w:val="24"/>
              </w:rPr>
            </w:pPr>
            <w:r w:rsidRPr="002E7D25">
              <w:rPr>
                <w:rFonts w:ascii="Times New Roman" w:hAnsi="Times New Roman"/>
                <w:b/>
                <w:caps/>
                <w:sz w:val="24"/>
                <w:szCs w:val="24"/>
              </w:rPr>
              <w:t>Общие положения</w:t>
            </w:r>
          </w:p>
          <w:p w14:paraId="6865CFE4" w14:textId="77777777" w:rsidR="008B1AAA" w:rsidRPr="002E7D25" w:rsidRDefault="008B1AAA" w:rsidP="002E7D25">
            <w:pPr>
              <w:spacing w:after="0"/>
            </w:pPr>
          </w:p>
        </w:tc>
      </w:tr>
      <w:tr w:rsidR="008B1AAA" w:rsidRPr="002E7D25" w14:paraId="76A74E05"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0AC033D6" w14:textId="77777777" w:rsidR="008B1AAA" w:rsidRPr="002E7D25" w:rsidRDefault="008B1AAA" w:rsidP="002E7D25">
            <w:pPr>
              <w:keepLines/>
              <w:widowControl w:val="0"/>
              <w:suppressLineNumbers/>
              <w:suppressAutoHyphens/>
              <w:spacing w:after="0"/>
            </w:pPr>
            <w:r w:rsidRPr="002E7D25">
              <w:t>1</w:t>
            </w:r>
          </w:p>
        </w:tc>
        <w:tc>
          <w:tcPr>
            <w:tcW w:w="3998" w:type="dxa"/>
            <w:gridSpan w:val="2"/>
            <w:tcBorders>
              <w:top w:val="single" w:sz="4" w:space="0" w:color="auto"/>
              <w:left w:val="single" w:sz="4" w:space="0" w:color="auto"/>
              <w:bottom w:val="single" w:sz="4" w:space="0" w:color="auto"/>
              <w:right w:val="single" w:sz="4" w:space="0" w:color="auto"/>
            </w:tcBorders>
          </w:tcPr>
          <w:p w14:paraId="0A91560A" w14:textId="77777777" w:rsidR="008B1AAA" w:rsidRPr="002E7D25" w:rsidRDefault="008B1AAA" w:rsidP="002E7D25">
            <w:pPr>
              <w:pStyle w:val="afff6"/>
              <w:ind w:right="0"/>
              <w:rPr>
                <w:rFonts w:ascii="Times New Roman" w:hAnsi="Times New Roman"/>
                <w:sz w:val="24"/>
                <w:szCs w:val="24"/>
              </w:rPr>
            </w:pPr>
            <w:r w:rsidRPr="002E7D25">
              <w:rPr>
                <w:rFonts w:ascii="Times New Roman" w:hAnsi="Times New Roman"/>
                <w:sz w:val="24"/>
                <w:szCs w:val="24"/>
              </w:rPr>
              <w:t>Заказчик</w:t>
            </w:r>
          </w:p>
        </w:tc>
        <w:tc>
          <w:tcPr>
            <w:tcW w:w="5954" w:type="dxa"/>
            <w:tcBorders>
              <w:top w:val="single" w:sz="4" w:space="0" w:color="auto"/>
              <w:left w:val="single" w:sz="4" w:space="0" w:color="auto"/>
              <w:bottom w:val="single" w:sz="4" w:space="0" w:color="auto"/>
              <w:right w:val="single" w:sz="4" w:space="0" w:color="auto"/>
            </w:tcBorders>
          </w:tcPr>
          <w:p w14:paraId="4AFEEC85" w14:textId="265EA3AE" w:rsidR="00185E27" w:rsidRPr="002E7D25" w:rsidRDefault="00185E27" w:rsidP="002E7D25">
            <w:pPr>
              <w:pStyle w:val="afff6"/>
              <w:ind w:right="0"/>
              <w:rPr>
                <w:rFonts w:ascii="Times New Roman" w:hAnsi="Times New Roman"/>
                <w:sz w:val="24"/>
                <w:szCs w:val="24"/>
              </w:rPr>
            </w:pPr>
            <w:r w:rsidRPr="002E7D25">
              <w:rPr>
                <w:rFonts w:ascii="Times New Roman" w:hAnsi="Times New Roman"/>
                <w:sz w:val="24"/>
                <w:szCs w:val="24"/>
              </w:rPr>
              <w:t>Наименование</w:t>
            </w:r>
            <w:r w:rsidR="000238C3" w:rsidRPr="002E7D25">
              <w:rPr>
                <w:rFonts w:ascii="Times New Roman" w:hAnsi="Times New Roman"/>
                <w:sz w:val="24"/>
                <w:szCs w:val="24"/>
              </w:rPr>
              <w:t>:</w:t>
            </w:r>
            <w:r w:rsidRPr="002E7D25">
              <w:rPr>
                <w:rFonts w:ascii="Times New Roman" w:hAnsi="Times New Roman"/>
                <w:sz w:val="24"/>
                <w:szCs w:val="24"/>
              </w:rPr>
              <w:t xml:space="preserve"> </w:t>
            </w:r>
            <w:r w:rsidR="00F7732F" w:rsidRPr="002E7D25">
              <w:rPr>
                <w:rFonts w:ascii="Times New Roman" w:hAnsi="Times New Roman"/>
                <w:sz w:val="24"/>
                <w:szCs w:val="24"/>
              </w:rPr>
              <w:t>н</w:t>
            </w:r>
            <w:r w:rsidR="00D80AC0" w:rsidRPr="002E7D25">
              <w:rPr>
                <w:rFonts w:ascii="Times New Roman" w:hAnsi="Times New Roman"/>
                <w:sz w:val="24"/>
                <w:szCs w:val="24"/>
              </w:rPr>
              <w:t>екоммерческая организация</w:t>
            </w:r>
            <w:r w:rsidRPr="002E7D25">
              <w:rPr>
                <w:rFonts w:ascii="Times New Roman" w:hAnsi="Times New Roman"/>
                <w:sz w:val="24"/>
                <w:szCs w:val="24"/>
              </w:rPr>
              <w:t xml:space="preserve"> «Пермский фонд развития предпринимательства»</w:t>
            </w:r>
          </w:p>
          <w:p w14:paraId="6C3CE197" w14:textId="0EA25BE2" w:rsidR="00C56EC9" w:rsidRPr="002E7D25" w:rsidRDefault="000C0769" w:rsidP="002E7D25">
            <w:pPr>
              <w:spacing w:after="0"/>
              <w:rPr>
                <w:rFonts w:eastAsiaTheme="minorHAnsi"/>
                <w:lang w:eastAsia="en-US"/>
              </w:rPr>
            </w:pPr>
            <w:r w:rsidRPr="002E7D25">
              <w:t>Руководитель</w:t>
            </w:r>
            <w:r w:rsidR="00AB579A" w:rsidRPr="002E7D25">
              <w:t>: Никитина Яна Алексеевна</w:t>
            </w:r>
          </w:p>
        </w:tc>
      </w:tr>
      <w:tr w:rsidR="00074577" w:rsidRPr="002E7D25" w14:paraId="67F2F851"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29233291" w14:textId="62937E3C" w:rsidR="00074577" w:rsidRPr="002E7D25" w:rsidRDefault="00B44B37" w:rsidP="002E7D25">
            <w:pPr>
              <w:keepLines/>
              <w:widowControl w:val="0"/>
              <w:suppressLineNumbers/>
              <w:suppressAutoHyphens/>
              <w:spacing w:after="0"/>
            </w:pPr>
            <w:r w:rsidRPr="002E7D25">
              <w:t>2</w:t>
            </w:r>
          </w:p>
        </w:tc>
        <w:tc>
          <w:tcPr>
            <w:tcW w:w="3998" w:type="dxa"/>
            <w:gridSpan w:val="2"/>
            <w:tcBorders>
              <w:top w:val="single" w:sz="4" w:space="0" w:color="auto"/>
              <w:left w:val="single" w:sz="4" w:space="0" w:color="auto"/>
              <w:bottom w:val="single" w:sz="4" w:space="0" w:color="auto"/>
              <w:right w:val="single" w:sz="4" w:space="0" w:color="auto"/>
            </w:tcBorders>
          </w:tcPr>
          <w:p w14:paraId="4657ACD5" w14:textId="7A64A53E" w:rsidR="00074577" w:rsidRPr="002E7D25" w:rsidRDefault="00BC1B3E" w:rsidP="002E7D25">
            <w:pPr>
              <w:pStyle w:val="afff6"/>
              <w:ind w:right="0"/>
              <w:rPr>
                <w:rFonts w:ascii="Times New Roman" w:hAnsi="Times New Roman"/>
                <w:sz w:val="24"/>
                <w:szCs w:val="24"/>
              </w:rPr>
            </w:pPr>
            <w:r w:rsidRPr="002E7D25">
              <w:rPr>
                <w:rFonts w:ascii="Times New Roman" w:eastAsiaTheme="minorHAnsi" w:hAnsi="Times New Roman"/>
                <w:sz w:val="24"/>
                <w:szCs w:val="24"/>
                <w:lang w:eastAsia="en-US"/>
              </w:rPr>
              <w:t>Контактное лицо</w:t>
            </w:r>
          </w:p>
        </w:tc>
        <w:tc>
          <w:tcPr>
            <w:tcW w:w="5954" w:type="dxa"/>
            <w:tcBorders>
              <w:top w:val="single" w:sz="4" w:space="0" w:color="auto"/>
              <w:left w:val="single" w:sz="4" w:space="0" w:color="auto"/>
              <w:bottom w:val="single" w:sz="4" w:space="0" w:color="auto"/>
              <w:right w:val="single" w:sz="4" w:space="0" w:color="auto"/>
            </w:tcBorders>
          </w:tcPr>
          <w:p w14:paraId="59280C30" w14:textId="7529B16D" w:rsidR="000C0769" w:rsidRPr="002E7D25" w:rsidRDefault="00C61751" w:rsidP="002E7D25">
            <w:pPr>
              <w:spacing w:after="0"/>
              <w:jc w:val="left"/>
              <w:rPr>
                <w:color w:val="000000"/>
              </w:rPr>
            </w:pPr>
            <w:r w:rsidRPr="002E7D25">
              <w:rPr>
                <w:color w:val="000000"/>
              </w:rPr>
              <w:t>Лампиева Анна Владимировна</w:t>
            </w:r>
          </w:p>
          <w:p w14:paraId="7068676C" w14:textId="263A242F" w:rsidR="000C0769" w:rsidRPr="002E7D25" w:rsidRDefault="000C0769" w:rsidP="002E7D25">
            <w:pPr>
              <w:spacing w:after="0"/>
              <w:jc w:val="left"/>
              <w:rPr>
                <w:color w:val="000000"/>
              </w:rPr>
            </w:pPr>
            <w:r w:rsidRPr="002E7D25">
              <w:rPr>
                <w:color w:val="000000"/>
              </w:rPr>
              <w:t>(адрес) 614096, г. Пермь, ул. Ленина, д. 68, оф. 2</w:t>
            </w:r>
            <w:r w:rsidR="00C61751" w:rsidRPr="002E7D25">
              <w:rPr>
                <w:color w:val="000000"/>
              </w:rPr>
              <w:t>20</w:t>
            </w:r>
          </w:p>
          <w:p w14:paraId="7054A034" w14:textId="64EC5F82" w:rsidR="000C0769" w:rsidRPr="002E7D25" w:rsidRDefault="000C0769" w:rsidP="002E7D25">
            <w:pPr>
              <w:spacing w:after="0"/>
              <w:jc w:val="left"/>
              <w:rPr>
                <w:color w:val="000000"/>
              </w:rPr>
            </w:pPr>
            <w:r w:rsidRPr="002E7D25">
              <w:rPr>
                <w:color w:val="000000"/>
              </w:rPr>
              <w:t xml:space="preserve">Тел: (342) </w:t>
            </w:r>
            <w:r w:rsidR="001E20A6" w:rsidRPr="002E7D25">
              <w:rPr>
                <w:color w:val="000000"/>
              </w:rPr>
              <w:t>214</w:t>
            </w:r>
            <w:r w:rsidRPr="002E7D25">
              <w:rPr>
                <w:color w:val="000000"/>
              </w:rPr>
              <w:t xml:space="preserve"> </w:t>
            </w:r>
            <w:r w:rsidR="001E20A6" w:rsidRPr="002E7D25">
              <w:rPr>
                <w:color w:val="000000"/>
              </w:rPr>
              <w:t>99</w:t>
            </w:r>
            <w:r w:rsidRPr="002E7D25">
              <w:rPr>
                <w:color w:val="000000"/>
              </w:rPr>
              <w:t xml:space="preserve"> </w:t>
            </w:r>
            <w:r w:rsidR="001E20A6" w:rsidRPr="002E7D25">
              <w:rPr>
                <w:color w:val="000000"/>
              </w:rPr>
              <w:t>09</w:t>
            </w:r>
            <w:r w:rsidRPr="002E7D25">
              <w:rPr>
                <w:color w:val="000000"/>
              </w:rPr>
              <w:t xml:space="preserve"> (доб. </w:t>
            </w:r>
            <w:r w:rsidR="00A22140" w:rsidRPr="002E7D25">
              <w:rPr>
                <w:color w:val="000000"/>
              </w:rPr>
              <w:t>23</w:t>
            </w:r>
            <w:r w:rsidR="00C441A3" w:rsidRPr="002E7D25">
              <w:rPr>
                <w:color w:val="000000"/>
              </w:rPr>
              <w:t>4</w:t>
            </w:r>
            <w:r w:rsidRPr="002E7D25">
              <w:rPr>
                <w:color w:val="000000"/>
              </w:rPr>
              <w:t>)</w:t>
            </w:r>
          </w:p>
          <w:p w14:paraId="2C8E3E26" w14:textId="58491FF2" w:rsidR="00074577" w:rsidRPr="002E7D25" w:rsidRDefault="000C0769" w:rsidP="002E7D25">
            <w:pPr>
              <w:pStyle w:val="afff6"/>
              <w:ind w:right="0"/>
              <w:jc w:val="left"/>
              <w:rPr>
                <w:rFonts w:ascii="Times New Roman" w:hAnsi="Times New Roman"/>
                <w:sz w:val="24"/>
                <w:szCs w:val="24"/>
              </w:rPr>
            </w:pPr>
            <w:r w:rsidRPr="002E7D25">
              <w:rPr>
                <w:rFonts w:ascii="Times New Roman" w:hAnsi="Times New Roman"/>
                <w:color w:val="000000"/>
                <w:sz w:val="24"/>
                <w:szCs w:val="24"/>
              </w:rPr>
              <w:t xml:space="preserve">эл. почта: </w:t>
            </w:r>
            <w:r w:rsidR="002E7D25" w:rsidRPr="002E7D25">
              <w:rPr>
                <w:rFonts w:ascii="Times New Roman" w:hAnsi="Times New Roman"/>
                <w:color w:val="000000"/>
                <w:sz w:val="24"/>
                <w:szCs w:val="24"/>
                <w:lang w:val="en-US"/>
              </w:rPr>
              <w:t>lav</w:t>
            </w:r>
            <w:r w:rsidR="00CF0530" w:rsidRPr="002E7D25">
              <w:rPr>
                <w:rFonts w:ascii="Times New Roman" w:hAnsi="Times New Roman"/>
                <w:color w:val="000000"/>
                <w:sz w:val="24"/>
                <w:szCs w:val="24"/>
              </w:rPr>
              <w:t>@</w:t>
            </w:r>
            <w:r w:rsidR="00CF0530" w:rsidRPr="002E7D25">
              <w:rPr>
                <w:rFonts w:ascii="Times New Roman" w:hAnsi="Times New Roman"/>
                <w:color w:val="000000"/>
                <w:sz w:val="24"/>
                <w:szCs w:val="24"/>
                <w:lang w:val="en-US"/>
              </w:rPr>
              <w:t>frp</w:t>
            </w:r>
            <w:r w:rsidR="00CF0530" w:rsidRPr="002E7D25">
              <w:rPr>
                <w:rFonts w:ascii="Times New Roman" w:hAnsi="Times New Roman"/>
                <w:color w:val="000000"/>
                <w:sz w:val="24"/>
                <w:szCs w:val="24"/>
              </w:rPr>
              <w:t>59.</w:t>
            </w:r>
            <w:r w:rsidR="00CF0530" w:rsidRPr="002E7D25">
              <w:rPr>
                <w:rFonts w:ascii="Times New Roman" w:hAnsi="Times New Roman"/>
                <w:color w:val="000000"/>
                <w:sz w:val="24"/>
                <w:szCs w:val="24"/>
                <w:lang w:val="en-US"/>
              </w:rPr>
              <w:t>ru</w:t>
            </w:r>
          </w:p>
        </w:tc>
      </w:tr>
      <w:tr w:rsidR="00F7732F" w:rsidRPr="002E7D25" w14:paraId="6E4ED312"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0B6912E0" w14:textId="00307595" w:rsidR="00F7732F" w:rsidRPr="002E7D25" w:rsidRDefault="00F7732F" w:rsidP="002E7D25">
            <w:pPr>
              <w:keepLines/>
              <w:widowControl w:val="0"/>
              <w:suppressLineNumbers/>
              <w:suppressAutoHyphens/>
              <w:spacing w:after="0"/>
            </w:pPr>
            <w:r w:rsidRPr="002E7D25">
              <w:t>3</w:t>
            </w:r>
          </w:p>
        </w:tc>
        <w:tc>
          <w:tcPr>
            <w:tcW w:w="3998" w:type="dxa"/>
            <w:gridSpan w:val="2"/>
            <w:tcBorders>
              <w:top w:val="single" w:sz="4" w:space="0" w:color="auto"/>
              <w:left w:val="single" w:sz="4" w:space="0" w:color="auto"/>
              <w:bottom w:val="single" w:sz="4" w:space="0" w:color="auto"/>
              <w:right w:val="single" w:sz="4" w:space="0" w:color="auto"/>
            </w:tcBorders>
          </w:tcPr>
          <w:p w14:paraId="5905D4FE" w14:textId="17A68FE5" w:rsidR="00F7732F" w:rsidRPr="002E7D25" w:rsidRDefault="00F7732F" w:rsidP="002E7D25">
            <w:pPr>
              <w:pStyle w:val="afff6"/>
              <w:ind w:right="0"/>
              <w:rPr>
                <w:rFonts w:ascii="Times New Roman" w:hAnsi="Times New Roman"/>
                <w:sz w:val="24"/>
                <w:szCs w:val="24"/>
              </w:rPr>
            </w:pPr>
            <w:r w:rsidRPr="002E7D25">
              <w:rPr>
                <w:rFonts w:ascii="Times New Roman" w:hAnsi="Times New Roman"/>
                <w:sz w:val="24"/>
                <w:szCs w:val="24"/>
              </w:rPr>
              <w:t xml:space="preserve">Предмет закупки </w:t>
            </w:r>
          </w:p>
        </w:tc>
        <w:tc>
          <w:tcPr>
            <w:tcW w:w="5954" w:type="dxa"/>
            <w:tcBorders>
              <w:top w:val="single" w:sz="4" w:space="0" w:color="auto"/>
              <w:left w:val="single" w:sz="4" w:space="0" w:color="auto"/>
              <w:bottom w:val="single" w:sz="4" w:space="0" w:color="auto"/>
              <w:right w:val="single" w:sz="4" w:space="0" w:color="auto"/>
            </w:tcBorders>
          </w:tcPr>
          <w:p w14:paraId="4FC90843" w14:textId="115FB076" w:rsidR="005E0483" w:rsidRPr="002E7D25" w:rsidRDefault="00B269FB" w:rsidP="002E7D25">
            <w:pPr>
              <w:suppressAutoHyphens/>
              <w:spacing w:after="0"/>
              <w:rPr>
                <w:lang w:eastAsia="ar-SA"/>
              </w:rPr>
            </w:pPr>
            <w:r w:rsidRPr="002E7D25">
              <w:rPr>
                <w:lang w:eastAsia="ar-SA"/>
              </w:rPr>
              <w:t xml:space="preserve">Оказание услуг </w:t>
            </w:r>
            <w:r w:rsidR="00C61751" w:rsidRPr="002E7D25">
              <w:rPr>
                <w:lang w:eastAsia="ar-SA"/>
              </w:rPr>
              <w:t>по организации и проведению обучающих мероприятий в формате форума «Мой бизнес #СамСебеЗанятый»</w:t>
            </w:r>
            <w:r w:rsidR="00CF0530" w:rsidRPr="002E7D25">
              <w:rPr>
                <w:lang w:eastAsia="ar-SA"/>
              </w:rPr>
              <w:t>я</w:t>
            </w:r>
          </w:p>
        </w:tc>
      </w:tr>
      <w:tr w:rsidR="00D207B7" w:rsidRPr="002E7D25" w14:paraId="0DE9BC22"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6104467C" w14:textId="627C86A9" w:rsidR="00D207B7" w:rsidRPr="002E7D25" w:rsidRDefault="00D207B7" w:rsidP="002E7D25">
            <w:pPr>
              <w:keepLines/>
              <w:widowControl w:val="0"/>
              <w:suppressLineNumbers/>
              <w:suppressAutoHyphens/>
              <w:spacing w:after="0"/>
            </w:pPr>
            <w:r w:rsidRPr="002E7D25">
              <w:t xml:space="preserve">4                                                                                                                                        </w:t>
            </w:r>
          </w:p>
        </w:tc>
        <w:tc>
          <w:tcPr>
            <w:tcW w:w="3998" w:type="dxa"/>
            <w:gridSpan w:val="2"/>
            <w:tcBorders>
              <w:top w:val="single" w:sz="4" w:space="0" w:color="auto"/>
              <w:left w:val="single" w:sz="4" w:space="0" w:color="auto"/>
              <w:bottom w:val="single" w:sz="4" w:space="0" w:color="auto"/>
              <w:right w:val="single" w:sz="4" w:space="0" w:color="auto"/>
            </w:tcBorders>
          </w:tcPr>
          <w:p w14:paraId="7C10E114" w14:textId="688CF3E6" w:rsidR="00D207B7" w:rsidRPr="002E7D25" w:rsidRDefault="00D207B7" w:rsidP="002E7D25">
            <w:pPr>
              <w:pStyle w:val="afff6"/>
              <w:ind w:right="0"/>
              <w:rPr>
                <w:rFonts w:ascii="Times New Roman" w:hAnsi="Times New Roman"/>
                <w:sz w:val="24"/>
                <w:szCs w:val="24"/>
              </w:rPr>
            </w:pPr>
            <w:r w:rsidRPr="002E7D25">
              <w:rPr>
                <w:rFonts w:ascii="Times New Roman" w:hAnsi="Times New Roman"/>
                <w:sz w:val="24"/>
                <w:szCs w:val="24"/>
              </w:rPr>
              <w:t>Срок оказания услуг</w:t>
            </w:r>
          </w:p>
        </w:tc>
        <w:tc>
          <w:tcPr>
            <w:tcW w:w="5954" w:type="dxa"/>
            <w:tcBorders>
              <w:top w:val="single" w:sz="4" w:space="0" w:color="auto"/>
              <w:left w:val="single" w:sz="4" w:space="0" w:color="auto"/>
              <w:bottom w:val="single" w:sz="4" w:space="0" w:color="auto"/>
              <w:right w:val="single" w:sz="4" w:space="0" w:color="auto"/>
            </w:tcBorders>
          </w:tcPr>
          <w:p w14:paraId="2E97BAE5" w14:textId="7A4D4E00" w:rsidR="00D207B7" w:rsidRPr="002E7D25" w:rsidRDefault="002A0BC3" w:rsidP="002E7D25">
            <w:r w:rsidRPr="002E7D25">
              <w:t xml:space="preserve">С даты </w:t>
            </w:r>
            <w:r w:rsidR="00E713ED" w:rsidRPr="002E7D25">
              <w:t>подписания</w:t>
            </w:r>
            <w:r w:rsidRPr="002E7D25">
              <w:t xml:space="preserve"> договора </w:t>
            </w:r>
            <w:r w:rsidR="00E713ED" w:rsidRPr="002E7D25">
              <w:t xml:space="preserve">и не позднее </w:t>
            </w:r>
            <w:r w:rsidR="00CF0530" w:rsidRPr="002E7D25">
              <w:t>1</w:t>
            </w:r>
            <w:r w:rsidR="00C61751" w:rsidRPr="002E7D25">
              <w:t>3</w:t>
            </w:r>
            <w:r w:rsidR="00E713ED" w:rsidRPr="002E7D25">
              <w:t xml:space="preserve"> </w:t>
            </w:r>
            <w:r w:rsidR="00C61751" w:rsidRPr="002E7D25">
              <w:t>ноября</w:t>
            </w:r>
            <w:r w:rsidR="00E713ED" w:rsidRPr="002E7D25">
              <w:t xml:space="preserve"> 2024 г.</w:t>
            </w:r>
          </w:p>
        </w:tc>
      </w:tr>
      <w:tr w:rsidR="00D207B7" w:rsidRPr="002E7D25" w14:paraId="1CABC1CE"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5AE32F21" w14:textId="610D2AAE" w:rsidR="00D207B7" w:rsidRPr="002E7D25" w:rsidRDefault="00D207B7" w:rsidP="002E7D25">
            <w:pPr>
              <w:keepLines/>
              <w:widowControl w:val="0"/>
              <w:suppressLineNumbers/>
              <w:suppressAutoHyphens/>
              <w:spacing w:after="0"/>
            </w:pPr>
            <w:r w:rsidRPr="002E7D25">
              <w:t>5</w:t>
            </w:r>
          </w:p>
        </w:tc>
        <w:tc>
          <w:tcPr>
            <w:tcW w:w="3998" w:type="dxa"/>
            <w:gridSpan w:val="2"/>
            <w:tcBorders>
              <w:top w:val="single" w:sz="4" w:space="0" w:color="auto"/>
              <w:left w:val="single" w:sz="4" w:space="0" w:color="auto"/>
              <w:bottom w:val="single" w:sz="4" w:space="0" w:color="auto"/>
              <w:right w:val="single" w:sz="4" w:space="0" w:color="auto"/>
            </w:tcBorders>
          </w:tcPr>
          <w:p w14:paraId="5893E977" w14:textId="494BA2CE" w:rsidR="00D207B7" w:rsidRPr="002E7D25" w:rsidRDefault="00D207B7" w:rsidP="002E7D25">
            <w:pPr>
              <w:pStyle w:val="afff6"/>
              <w:tabs>
                <w:tab w:val="left" w:pos="2304"/>
              </w:tabs>
              <w:ind w:right="0"/>
              <w:rPr>
                <w:rFonts w:ascii="Times New Roman" w:hAnsi="Times New Roman"/>
                <w:sz w:val="24"/>
                <w:szCs w:val="24"/>
              </w:rPr>
            </w:pPr>
            <w:r w:rsidRPr="002E7D25">
              <w:rPr>
                <w:rFonts w:ascii="Times New Roman" w:hAnsi="Times New Roman"/>
                <w:sz w:val="24"/>
                <w:szCs w:val="24"/>
              </w:rPr>
              <w:t xml:space="preserve">Требования к услугам </w:t>
            </w:r>
          </w:p>
        </w:tc>
        <w:tc>
          <w:tcPr>
            <w:tcW w:w="5954" w:type="dxa"/>
            <w:tcBorders>
              <w:top w:val="single" w:sz="4" w:space="0" w:color="auto"/>
              <w:left w:val="single" w:sz="4" w:space="0" w:color="auto"/>
              <w:bottom w:val="single" w:sz="4" w:space="0" w:color="auto"/>
              <w:right w:val="single" w:sz="4" w:space="0" w:color="auto"/>
            </w:tcBorders>
          </w:tcPr>
          <w:p w14:paraId="3D706A53" w14:textId="3EC5F09C" w:rsidR="00D207B7" w:rsidRPr="002E7D25" w:rsidRDefault="00D207B7" w:rsidP="002E7D25">
            <w:pPr>
              <w:spacing w:after="0"/>
            </w:pPr>
            <w:r w:rsidRPr="002E7D25">
              <w:t xml:space="preserve">Требования к услугам указаны в Техническом задании, являющемся приложением к настоящей документации о проведении запроса предложений. </w:t>
            </w:r>
          </w:p>
        </w:tc>
      </w:tr>
      <w:tr w:rsidR="00D207B7" w:rsidRPr="002E7D25" w14:paraId="70F6A0E1" w14:textId="77777777" w:rsidTr="003E43B2">
        <w:trPr>
          <w:gridAfter w:val="1"/>
          <w:wAfter w:w="7" w:type="dxa"/>
          <w:trHeight w:val="497"/>
        </w:trPr>
        <w:tc>
          <w:tcPr>
            <w:tcW w:w="567" w:type="dxa"/>
            <w:tcBorders>
              <w:top w:val="single" w:sz="4" w:space="0" w:color="auto"/>
              <w:left w:val="single" w:sz="4" w:space="0" w:color="auto"/>
              <w:bottom w:val="single" w:sz="4" w:space="0" w:color="auto"/>
              <w:right w:val="single" w:sz="4" w:space="0" w:color="auto"/>
            </w:tcBorders>
          </w:tcPr>
          <w:p w14:paraId="0436B28A" w14:textId="03E652CD" w:rsidR="00D207B7" w:rsidRPr="002E7D25" w:rsidRDefault="00D207B7" w:rsidP="002E7D25">
            <w:pPr>
              <w:keepLines/>
              <w:widowControl w:val="0"/>
              <w:suppressLineNumbers/>
              <w:suppressAutoHyphens/>
              <w:spacing w:after="0"/>
            </w:pPr>
            <w:r w:rsidRPr="002E7D25">
              <w:t>6</w:t>
            </w:r>
          </w:p>
        </w:tc>
        <w:tc>
          <w:tcPr>
            <w:tcW w:w="3998" w:type="dxa"/>
            <w:gridSpan w:val="2"/>
            <w:tcBorders>
              <w:top w:val="single" w:sz="4" w:space="0" w:color="auto"/>
              <w:left w:val="single" w:sz="4" w:space="0" w:color="auto"/>
              <w:bottom w:val="single" w:sz="4" w:space="0" w:color="auto"/>
              <w:right w:val="single" w:sz="4" w:space="0" w:color="auto"/>
            </w:tcBorders>
          </w:tcPr>
          <w:p w14:paraId="416BFC2C" w14:textId="77777777" w:rsidR="00D207B7" w:rsidRPr="002E7D25" w:rsidRDefault="00D207B7" w:rsidP="002E7D25">
            <w:pPr>
              <w:keepLines/>
              <w:widowControl w:val="0"/>
              <w:suppressLineNumbers/>
              <w:suppressAutoHyphens/>
              <w:spacing w:after="0"/>
            </w:pPr>
            <w:r w:rsidRPr="002E7D25">
              <w:t xml:space="preserve">Начальная (максимальная) цена договора </w:t>
            </w:r>
          </w:p>
        </w:tc>
        <w:tc>
          <w:tcPr>
            <w:tcW w:w="5954" w:type="dxa"/>
            <w:tcBorders>
              <w:top w:val="single" w:sz="4" w:space="0" w:color="auto"/>
              <w:left w:val="single" w:sz="4" w:space="0" w:color="auto"/>
              <w:bottom w:val="single" w:sz="4" w:space="0" w:color="auto"/>
              <w:right w:val="single" w:sz="4" w:space="0" w:color="auto"/>
            </w:tcBorders>
          </w:tcPr>
          <w:p w14:paraId="66B60BFC" w14:textId="321D38C5" w:rsidR="00D207B7" w:rsidRPr="002E7D25" w:rsidRDefault="00C61751" w:rsidP="002E7D25">
            <w:pPr>
              <w:suppressAutoHyphens/>
              <w:spacing w:after="160"/>
              <w:rPr>
                <w:color w:val="000000" w:themeColor="text1"/>
                <w:lang w:eastAsia="ar-SA"/>
              </w:rPr>
            </w:pPr>
            <w:r w:rsidRPr="002E7D25">
              <w:rPr>
                <w:lang w:eastAsia="ar-SA"/>
              </w:rPr>
              <w:t>2 000 000</w:t>
            </w:r>
            <w:r w:rsidR="00CF0530" w:rsidRPr="002E7D25">
              <w:rPr>
                <w:lang w:eastAsia="ar-SA"/>
              </w:rPr>
              <w:t xml:space="preserve"> (</w:t>
            </w:r>
            <w:r w:rsidRPr="002E7D25">
              <w:rPr>
                <w:lang w:eastAsia="ar-SA"/>
              </w:rPr>
              <w:t>два</w:t>
            </w:r>
            <w:r w:rsidR="00CF0530" w:rsidRPr="002E7D25">
              <w:rPr>
                <w:lang w:eastAsia="ar-SA"/>
              </w:rPr>
              <w:t xml:space="preserve"> миллион</w:t>
            </w:r>
            <w:r w:rsidRPr="002E7D25">
              <w:rPr>
                <w:lang w:eastAsia="ar-SA"/>
              </w:rPr>
              <w:t>а</w:t>
            </w:r>
            <w:r w:rsidR="00CF0530" w:rsidRPr="002E7D25">
              <w:rPr>
                <w:lang w:eastAsia="ar-SA"/>
              </w:rPr>
              <w:t>)</w:t>
            </w:r>
            <w:r w:rsidRPr="002E7D25">
              <w:rPr>
                <w:lang w:eastAsia="ar-SA"/>
              </w:rPr>
              <w:t xml:space="preserve"> рублей</w:t>
            </w:r>
            <w:r w:rsidR="00CF0530" w:rsidRPr="002E7D25">
              <w:rPr>
                <w:lang w:eastAsia="ar-SA"/>
              </w:rPr>
              <w:t xml:space="preserve"> 00 копеек  </w:t>
            </w:r>
          </w:p>
        </w:tc>
      </w:tr>
      <w:tr w:rsidR="00D207B7" w:rsidRPr="002E7D25" w14:paraId="02B51E72" w14:textId="77777777" w:rsidTr="003E43B2">
        <w:trPr>
          <w:gridAfter w:val="1"/>
          <w:wAfter w:w="7" w:type="dxa"/>
          <w:trHeight w:val="693"/>
        </w:trPr>
        <w:tc>
          <w:tcPr>
            <w:tcW w:w="567" w:type="dxa"/>
            <w:tcBorders>
              <w:top w:val="single" w:sz="4" w:space="0" w:color="auto"/>
              <w:left w:val="single" w:sz="4" w:space="0" w:color="auto"/>
              <w:bottom w:val="single" w:sz="4" w:space="0" w:color="auto"/>
              <w:right w:val="single" w:sz="4" w:space="0" w:color="auto"/>
            </w:tcBorders>
          </w:tcPr>
          <w:p w14:paraId="4086CBE1" w14:textId="09C60691" w:rsidR="00D207B7" w:rsidRPr="002E7D25" w:rsidRDefault="00D207B7" w:rsidP="002E7D25">
            <w:pPr>
              <w:keepLines/>
              <w:widowControl w:val="0"/>
              <w:suppressLineNumbers/>
              <w:suppressAutoHyphens/>
              <w:spacing w:after="0"/>
            </w:pPr>
            <w:r w:rsidRPr="002E7D25">
              <w:t>7</w:t>
            </w:r>
          </w:p>
        </w:tc>
        <w:tc>
          <w:tcPr>
            <w:tcW w:w="3998" w:type="dxa"/>
            <w:gridSpan w:val="2"/>
            <w:tcBorders>
              <w:top w:val="single" w:sz="4" w:space="0" w:color="auto"/>
              <w:left w:val="single" w:sz="4" w:space="0" w:color="auto"/>
              <w:bottom w:val="single" w:sz="4" w:space="0" w:color="auto"/>
              <w:right w:val="single" w:sz="4" w:space="0" w:color="auto"/>
            </w:tcBorders>
          </w:tcPr>
          <w:p w14:paraId="0E483F33" w14:textId="77777777" w:rsidR="00D207B7" w:rsidRPr="002E7D25" w:rsidRDefault="00D207B7" w:rsidP="002E7D25">
            <w:pPr>
              <w:keepLines/>
              <w:widowControl w:val="0"/>
              <w:suppressLineNumbers/>
              <w:suppressAutoHyphens/>
              <w:spacing w:after="0"/>
            </w:pPr>
            <w:r w:rsidRPr="002E7D25">
              <w:t>Порядок формирования цены договора</w:t>
            </w:r>
          </w:p>
        </w:tc>
        <w:tc>
          <w:tcPr>
            <w:tcW w:w="5954" w:type="dxa"/>
            <w:tcBorders>
              <w:top w:val="single" w:sz="4" w:space="0" w:color="auto"/>
              <w:left w:val="single" w:sz="4" w:space="0" w:color="auto"/>
              <w:bottom w:val="single" w:sz="4" w:space="0" w:color="auto"/>
              <w:right w:val="single" w:sz="4" w:space="0" w:color="auto"/>
            </w:tcBorders>
          </w:tcPr>
          <w:p w14:paraId="04AD2D72" w14:textId="45F54257" w:rsidR="00D207B7" w:rsidRPr="002E7D25" w:rsidRDefault="00D207B7" w:rsidP="002E7D25">
            <w:pPr>
              <w:widowControl w:val="0"/>
              <w:spacing w:after="0"/>
            </w:pPr>
            <w:r w:rsidRPr="002E7D25">
              <w:t>Цена договора включает в себя все затраты Исполнителя.</w:t>
            </w:r>
          </w:p>
        </w:tc>
      </w:tr>
      <w:tr w:rsidR="00D207B7" w:rsidRPr="002E7D25" w14:paraId="3D4A3EA8"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795DBF72" w14:textId="4C6E10B7" w:rsidR="00D207B7" w:rsidRPr="002E7D25" w:rsidRDefault="00D207B7" w:rsidP="002E7D25">
            <w:pPr>
              <w:keepLines/>
              <w:widowControl w:val="0"/>
              <w:suppressLineNumbers/>
              <w:suppressAutoHyphens/>
              <w:spacing w:after="0"/>
            </w:pPr>
            <w:r w:rsidRPr="002E7D25">
              <w:t>8</w:t>
            </w:r>
          </w:p>
        </w:tc>
        <w:tc>
          <w:tcPr>
            <w:tcW w:w="3998" w:type="dxa"/>
            <w:gridSpan w:val="2"/>
            <w:tcBorders>
              <w:top w:val="single" w:sz="4" w:space="0" w:color="auto"/>
              <w:left w:val="single" w:sz="4" w:space="0" w:color="auto"/>
              <w:bottom w:val="single" w:sz="4" w:space="0" w:color="auto"/>
              <w:right w:val="single" w:sz="4" w:space="0" w:color="auto"/>
            </w:tcBorders>
          </w:tcPr>
          <w:p w14:paraId="1C8675EC" w14:textId="77777777" w:rsidR="00D207B7" w:rsidRPr="002E7D25" w:rsidRDefault="00D207B7" w:rsidP="002E7D25">
            <w:pPr>
              <w:keepLines/>
              <w:widowControl w:val="0"/>
              <w:suppressLineNumbers/>
              <w:suppressAutoHyphens/>
              <w:spacing w:after="0"/>
            </w:pPr>
            <w:r w:rsidRPr="002E7D25">
              <w:t>Порядок оплаты товаров (работ, услуг)</w:t>
            </w:r>
          </w:p>
        </w:tc>
        <w:tc>
          <w:tcPr>
            <w:tcW w:w="5954" w:type="dxa"/>
            <w:tcBorders>
              <w:top w:val="single" w:sz="4" w:space="0" w:color="auto"/>
              <w:left w:val="single" w:sz="4" w:space="0" w:color="auto"/>
              <w:bottom w:val="single" w:sz="4" w:space="0" w:color="auto"/>
              <w:right w:val="single" w:sz="4" w:space="0" w:color="auto"/>
            </w:tcBorders>
          </w:tcPr>
          <w:p w14:paraId="0A431B31" w14:textId="77777777" w:rsidR="002E7D25" w:rsidRPr="002E7D25" w:rsidRDefault="002E7D25" w:rsidP="002E7D25">
            <w:pPr>
              <w:widowControl w:val="0"/>
              <w:spacing w:after="0"/>
            </w:pPr>
            <w:r w:rsidRPr="002E7D25">
              <w:t>Оплата производится в безналичной форме на расчетный счет Исполнителя в следующем порядке:</w:t>
            </w:r>
          </w:p>
          <w:p w14:paraId="4D5971B6" w14:textId="77777777" w:rsidR="002E7D25" w:rsidRPr="00852CBB" w:rsidRDefault="002E7D25" w:rsidP="00852CBB">
            <w:pPr>
              <w:pStyle w:val="affff1"/>
              <w:widowControl w:val="0"/>
              <w:numPr>
                <w:ilvl w:val="0"/>
                <w:numId w:val="103"/>
              </w:numPr>
              <w:spacing w:after="0"/>
            </w:pPr>
            <w:r w:rsidRPr="002E7D25">
              <w:t>аванс в размере 30% от общей стоимости оказания услуг в течение 10 (десяти) рабочих дней с даты подписания Договора и на основании выставленного Исполнителем оригинала счета;</w:t>
            </w:r>
          </w:p>
          <w:p w14:paraId="0CF8BBD3" w14:textId="085B79C8" w:rsidR="00D207B7" w:rsidRPr="00852CBB" w:rsidRDefault="002E7D25" w:rsidP="00852CBB">
            <w:pPr>
              <w:pStyle w:val="affff1"/>
              <w:widowControl w:val="0"/>
              <w:numPr>
                <w:ilvl w:val="0"/>
                <w:numId w:val="103"/>
              </w:numPr>
              <w:spacing w:after="0"/>
            </w:pPr>
            <w:r w:rsidRPr="002E7D25">
              <w:t>оставшаяся часть в размере 70% от общей стоимости оказания услуг после подписания акта сдачи – приемки оказанных услуг и на основании выставленного Исполнителем оригинала счета.</w:t>
            </w:r>
          </w:p>
        </w:tc>
      </w:tr>
      <w:tr w:rsidR="00D207B7" w:rsidRPr="002E7D25" w14:paraId="7C0BFE76" w14:textId="77777777" w:rsidTr="003E43B2">
        <w:trPr>
          <w:gridAfter w:val="1"/>
          <w:wAfter w:w="7" w:type="dxa"/>
          <w:trHeight w:val="615"/>
        </w:trPr>
        <w:tc>
          <w:tcPr>
            <w:tcW w:w="567" w:type="dxa"/>
            <w:tcBorders>
              <w:top w:val="single" w:sz="4" w:space="0" w:color="auto"/>
              <w:left w:val="single" w:sz="4" w:space="0" w:color="auto"/>
              <w:bottom w:val="single" w:sz="4" w:space="0" w:color="auto"/>
              <w:right w:val="single" w:sz="4" w:space="0" w:color="auto"/>
            </w:tcBorders>
          </w:tcPr>
          <w:p w14:paraId="645284ED" w14:textId="26CC3FCD" w:rsidR="00D207B7" w:rsidRPr="002E7D25" w:rsidRDefault="00D207B7" w:rsidP="002E7D25">
            <w:pPr>
              <w:keepLines/>
              <w:widowControl w:val="0"/>
              <w:suppressLineNumbers/>
              <w:suppressAutoHyphens/>
              <w:spacing w:after="0"/>
            </w:pPr>
            <w:r w:rsidRPr="002E7D25">
              <w:t>9</w:t>
            </w:r>
          </w:p>
        </w:tc>
        <w:tc>
          <w:tcPr>
            <w:tcW w:w="3998" w:type="dxa"/>
            <w:gridSpan w:val="2"/>
            <w:tcBorders>
              <w:top w:val="single" w:sz="4" w:space="0" w:color="auto"/>
              <w:left w:val="single" w:sz="4" w:space="0" w:color="auto"/>
              <w:bottom w:val="single" w:sz="4" w:space="0" w:color="auto"/>
              <w:right w:val="single" w:sz="4" w:space="0" w:color="auto"/>
            </w:tcBorders>
          </w:tcPr>
          <w:p w14:paraId="4CC26664" w14:textId="77777777" w:rsidR="00D207B7" w:rsidRPr="002E7D25" w:rsidRDefault="00D207B7" w:rsidP="002E7D25">
            <w:pPr>
              <w:keepLines/>
              <w:widowControl w:val="0"/>
              <w:suppressLineNumbers/>
              <w:suppressAutoHyphens/>
              <w:spacing w:after="0"/>
            </w:pPr>
            <w:r w:rsidRPr="002E7D25">
              <w:t>Участники запроса предложений</w:t>
            </w:r>
          </w:p>
        </w:tc>
        <w:tc>
          <w:tcPr>
            <w:tcW w:w="5954" w:type="dxa"/>
            <w:tcBorders>
              <w:top w:val="single" w:sz="4" w:space="0" w:color="auto"/>
              <w:left w:val="single" w:sz="4" w:space="0" w:color="auto"/>
              <w:bottom w:val="single" w:sz="4" w:space="0" w:color="auto"/>
              <w:right w:val="single" w:sz="4" w:space="0" w:color="auto"/>
            </w:tcBorders>
          </w:tcPr>
          <w:p w14:paraId="58DEF28D" w14:textId="77777777" w:rsidR="00D207B7" w:rsidRPr="002E7D25" w:rsidRDefault="00D207B7" w:rsidP="002E7D25">
            <w:pPr>
              <w:pBdr>
                <w:top w:val="nil"/>
                <w:left w:val="nil"/>
                <w:bottom w:val="nil"/>
                <w:right w:val="nil"/>
                <w:between w:val="nil"/>
              </w:pBdr>
              <w:spacing w:after="0"/>
              <w:rPr>
                <w:color w:val="000000"/>
              </w:rPr>
            </w:pPr>
            <w:r w:rsidRPr="002E7D25">
              <w:rPr>
                <w:color w:val="000000"/>
              </w:rPr>
              <w:t>Юридические лица или физические лица, зарегистрированные в качестве индивидуального предпринимателя.</w:t>
            </w:r>
          </w:p>
        </w:tc>
      </w:tr>
      <w:tr w:rsidR="00D207B7" w:rsidRPr="002E7D25" w14:paraId="25677C91"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732DDCA4" w14:textId="2F2C6144" w:rsidR="00D207B7" w:rsidRPr="002E7D25" w:rsidRDefault="00D207B7" w:rsidP="002E7D25">
            <w:pPr>
              <w:keepLines/>
              <w:widowControl w:val="0"/>
              <w:suppressLineNumbers/>
              <w:suppressAutoHyphens/>
              <w:spacing w:after="0"/>
            </w:pPr>
            <w:r w:rsidRPr="002E7D25">
              <w:t>10</w:t>
            </w:r>
          </w:p>
        </w:tc>
        <w:tc>
          <w:tcPr>
            <w:tcW w:w="3998" w:type="dxa"/>
            <w:gridSpan w:val="2"/>
            <w:tcBorders>
              <w:top w:val="single" w:sz="4" w:space="0" w:color="auto"/>
              <w:left w:val="single" w:sz="4" w:space="0" w:color="auto"/>
              <w:bottom w:val="single" w:sz="4" w:space="0" w:color="auto"/>
              <w:right w:val="single" w:sz="4" w:space="0" w:color="auto"/>
            </w:tcBorders>
          </w:tcPr>
          <w:p w14:paraId="41766F72" w14:textId="1867779E" w:rsidR="00D207B7" w:rsidRPr="002E7D25" w:rsidRDefault="00D207B7" w:rsidP="002E7D25">
            <w:pPr>
              <w:keepLines/>
              <w:widowControl w:val="0"/>
              <w:suppressLineNumbers/>
              <w:suppressAutoHyphens/>
              <w:spacing w:after="0"/>
            </w:pPr>
            <w:r w:rsidRPr="002E7D25">
              <w:t xml:space="preserve">Требования к Участникам запроса предложений </w:t>
            </w:r>
          </w:p>
        </w:tc>
        <w:tc>
          <w:tcPr>
            <w:tcW w:w="5954" w:type="dxa"/>
            <w:tcBorders>
              <w:top w:val="single" w:sz="4" w:space="0" w:color="auto"/>
              <w:left w:val="single" w:sz="4" w:space="0" w:color="auto"/>
              <w:bottom w:val="single" w:sz="4" w:space="0" w:color="auto"/>
              <w:right w:val="single" w:sz="4" w:space="0" w:color="auto"/>
            </w:tcBorders>
          </w:tcPr>
          <w:p w14:paraId="353ECC43" w14:textId="77777777" w:rsidR="003D6E92" w:rsidRPr="002E7D25" w:rsidRDefault="003D6E92" w:rsidP="002E7D25">
            <w:pPr>
              <w:autoSpaceDE w:val="0"/>
              <w:autoSpaceDN w:val="0"/>
              <w:adjustRightInd w:val="0"/>
              <w:spacing w:after="0"/>
            </w:pPr>
            <w:r w:rsidRPr="002E7D25">
              <w:t>Участник закупки соответствует следующим требованиям:</w:t>
            </w:r>
          </w:p>
          <w:p w14:paraId="452F0460" w14:textId="77777777" w:rsidR="003D6E92" w:rsidRPr="002E7D25" w:rsidRDefault="003D6E92" w:rsidP="002E7D25">
            <w:pPr>
              <w:pStyle w:val="affff8"/>
              <w:shd w:val="clear" w:color="auto" w:fill="FFFFFF"/>
              <w:spacing w:before="0" w:beforeAutospacing="0" w:after="0" w:afterAutospacing="0"/>
              <w:jc w:val="both"/>
            </w:pPr>
            <w:r w:rsidRPr="002E7D25">
              <w:t xml:space="preserve">1) соответствовать требованиям, устанавливаемым в соответствии с законодательством Российской Федерации к лицам, осуществляющим поставки </w:t>
            </w:r>
            <w:r w:rsidRPr="002E7D25">
              <w:lastRenderedPageBreak/>
              <w:t>товаров, выполнение работ, оказание услуг, являющихся предметом договора;</w:t>
            </w:r>
          </w:p>
          <w:p w14:paraId="37C7AF24" w14:textId="77777777" w:rsidR="003D6E92" w:rsidRPr="002E7D25" w:rsidRDefault="003D6E92" w:rsidP="002E7D25">
            <w:pPr>
              <w:pStyle w:val="affff8"/>
              <w:shd w:val="clear" w:color="auto" w:fill="FFFFFF"/>
              <w:spacing w:before="0" w:beforeAutospacing="0" w:after="0" w:afterAutospacing="0"/>
              <w:jc w:val="both"/>
            </w:pPr>
            <w:r w:rsidRPr="002E7D25">
              <w:t>2) имеет полномочия на участие в закупочных процедурах;</w:t>
            </w:r>
          </w:p>
          <w:p w14:paraId="0296D0DF" w14:textId="77777777" w:rsidR="003D6E92" w:rsidRPr="002E7D25" w:rsidRDefault="003D6E92" w:rsidP="002E7D25">
            <w:pPr>
              <w:pStyle w:val="affff8"/>
              <w:shd w:val="clear" w:color="auto" w:fill="FFFFFF"/>
              <w:spacing w:before="0" w:beforeAutospacing="0" w:after="0" w:afterAutospacing="0"/>
              <w:jc w:val="both"/>
            </w:pPr>
            <w:r w:rsidRPr="002E7D25">
              <w:t>3) непроведение ликвидации участника закупки - юридического лица и отсутствие решения арбитражного суда о признании участника закупки -юридического лица или индивидуального предпринимателя несостоятельным (банкротом) и об открытии конкурсного производства;</w:t>
            </w:r>
          </w:p>
          <w:p w14:paraId="6ED7B7DA" w14:textId="77777777" w:rsidR="003D6E92" w:rsidRPr="002E7D25" w:rsidRDefault="003D6E92" w:rsidP="002E7D25">
            <w:pPr>
              <w:pStyle w:val="affff8"/>
              <w:shd w:val="clear" w:color="auto" w:fill="FFFFFF"/>
              <w:spacing w:before="0" w:beforeAutospacing="0" w:after="0" w:afterAutospacing="0"/>
              <w:jc w:val="both"/>
            </w:pPr>
            <w:r w:rsidRPr="002E7D25">
              <w:t>4) деятельность участника закупки не должна быть приостановлена в порядке, предусмотренном Кодексом Российской Федерации об административных правонарушениях, на день подачи заявки на участие в процедурах закупок;</w:t>
            </w:r>
          </w:p>
          <w:p w14:paraId="64B512EB" w14:textId="77777777" w:rsidR="003D6E92" w:rsidRPr="002E7D25" w:rsidRDefault="003D6E92" w:rsidP="002E7D25">
            <w:pPr>
              <w:pStyle w:val="affff8"/>
              <w:shd w:val="clear" w:color="auto" w:fill="FFFFFF"/>
              <w:spacing w:before="0" w:beforeAutospacing="0" w:after="0" w:afterAutospacing="0"/>
              <w:jc w:val="both"/>
            </w:pPr>
            <w:r w:rsidRPr="002E7D25">
              <w:t>5) отсутствие недоимки по налогам, сборам, задолженность по иным обязательным платежам в бюджеты бюджетной системы Российской Федерации, за исключением:</w:t>
            </w:r>
          </w:p>
          <w:p w14:paraId="11A3A15B" w14:textId="77777777" w:rsidR="003D6E92" w:rsidRPr="002E7D25" w:rsidRDefault="003D6E92" w:rsidP="002E7D25">
            <w:pPr>
              <w:pStyle w:val="affff8"/>
              <w:numPr>
                <w:ilvl w:val="0"/>
                <w:numId w:val="24"/>
              </w:numPr>
              <w:shd w:val="clear" w:color="auto" w:fill="FFFFFF"/>
              <w:spacing w:before="0" w:beforeAutospacing="0" w:after="0" w:afterAutospacing="0"/>
              <w:jc w:val="both"/>
            </w:pPr>
            <w:r w:rsidRPr="002E7D25">
              <w:t xml:space="preserve">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w:t>
            </w:r>
          </w:p>
          <w:p w14:paraId="3DD1DC22" w14:textId="77777777" w:rsidR="00E713ED" w:rsidRPr="002E7D25" w:rsidRDefault="003D6E92" w:rsidP="002E7D25">
            <w:pPr>
              <w:pStyle w:val="affff8"/>
              <w:numPr>
                <w:ilvl w:val="0"/>
                <w:numId w:val="24"/>
              </w:numPr>
              <w:shd w:val="clear" w:color="auto" w:fill="FFFFFF"/>
              <w:spacing w:before="0" w:beforeAutospacing="0" w:after="0" w:afterAutospacing="0"/>
              <w:jc w:val="both"/>
            </w:pPr>
            <w:r w:rsidRPr="002E7D25">
              <w:t xml:space="preserve">суммы, которые реструктурированы в соответствии с законодательством Российской Федерации; </w:t>
            </w:r>
          </w:p>
          <w:p w14:paraId="4D71EDAF" w14:textId="35134DDD" w:rsidR="003D6E92" w:rsidRPr="002E7D25" w:rsidRDefault="003D6E92" w:rsidP="002E7D25">
            <w:pPr>
              <w:pStyle w:val="affff8"/>
              <w:numPr>
                <w:ilvl w:val="0"/>
                <w:numId w:val="24"/>
              </w:numPr>
              <w:shd w:val="clear" w:color="auto" w:fill="FFFFFF"/>
              <w:spacing w:before="0" w:beforeAutospacing="0" w:after="0" w:afterAutospacing="0"/>
              <w:jc w:val="both"/>
            </w:pPr>
            <w:r w:rsidRPr="002E7D25">
              <w:t>суммы, которые в совокупности не превыша</w:t>
            </w:r>
            <w:r w:rsidR="00E713ED" w:rsidRPr="002E7D25">
              <w:t>ю</w:t>
            </w:r>
            <w:r w:rsidRPr="002E7D25">
              <w:t>т 5 000 рублей;</w:t>
            </w:r>
          </w:p>
          <w:p w14:paraId="26B8334F" w14:textId="77777777" w:rsidR="003D6E92" w:rsidRPr="002E7D25" w:rsidRDefault="003D6E92" w:rsidP="002E7D25">
            <w:pPr>
              <w:pStyle w:val="affff8"/>
              <w:numPr>
                <w:ilvl w:val="0"/>
                <w:numId w:val="24"/>
              </w:numPr>
              <w:shd w:val="clear" w:color="auto" w:fill="FFFFFF"/>
              <w:spacing w:before="0" w:beforeAutospacing="0" w:after="0" w:afterAutospacing="0"/>
              <w:jc w:val="both"/>
            </w:pPr>
            <w:r w:rsidRPr="002E7D25">
              <w:t>суммы, которые в совокупности не превышают 50 000 рублей и участником закупки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14:paraId="03952449" w14:textId="77777777" w:rsidR="003D6E92" w:rsidRPr="002E7D25" w:rsidRDefault="003D6E92" w:rsidP="002E7D25">
            <w:pPr>
              <w:pStyle w:val="affff3"/>
              <w:jc w:val="both"/>
              <w:rPr>
                <w:rFonts w:ascii="Times New Roman" w:hAnsi="Times New Roman"/>
                <w:sz w:val="24"/>
                <w:szCs w:val="24"/>
              </w:rPr>
            </w:pPr>
            <w:r w:rsidRPr="002E7D25">
              <w:rPr>
                <w:rFonts w:ascii="Times New Roman" w:hAnsi="Times New Roman"/>
                <w:sz w:val="24"/>
                <w:szCs w:val="24"/>
              </w:rPr>
              <w:t>6)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0B9DBC0C" w14:textId="77777777" w:rsidR="003D6E92" w:rsidRPr="002E7D25" w:rsidRDefault="003D6E92" w:rsidP="002E7D25">
            <w:pPr>
              <w:pStyle w:val="affff3"/>
              <w:jc w:val="both"/>
              <w:rPr>
                <w:rFonts w:ascii="Times New Roman" w:hAnsi="Times New Roman"/>
                <w:sz w:val="24"/>
                <w:szCs w:val="24"/>
              </w:rPr>
            </w:pPr>
            <w:r w:rsidRPr="002E7D25">
              <w:rPr>
                <w:rFonts w:ascii="Times New Roman" w:hAnsi="Times New Roman"/>
                <w:sz w:val="24"/>
                <w:szCs w:val="24"/>
              </w:rPr>
              <w:t>7) отсутствие конфликта интересов с Фондом, под которым понимаются случаи, при которых руководитель Фонда, член закупочной комиссии,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указанным должностным лицом Фонда, либо усыновитель этого должностного лица Фонда является:</w:t>
            </w:r>
          </w:p>
          <w:p w14:paraId="3D43BC53" w14:textId="77777777" w:rsidR="003D6E92" w:rsidRPr="002E7D25" w:rsidRDefault="003D6E92" w:rsidP="002E7D25">
            <w:pPr>
              <w:pStyle w:val="affff3"/>
              <w:jc w:val="both"/>
              <w:rPr>
                <w:rFonts w:ascii="Times New Roman" w:hAnsi="Times New Roman"/>
                <w:sz w:val="24"/>
                <w:szCs w:val="24"/>
              </w:rPr>
            </w:pPr>
            <w:r w:rsidRPr="002E7D25">
              <w:rPr>
                <w:rFonts w:ascii="Times New Roman" w:hAnsi="Times New Roman"/>
                <w:sz w:val="24"/>
                <w:szCs w:val="24"/>
              </w:rPr>
              <w:t xml:space="preserve">а) физическим лицом (в том числе зарегистрированным в качестве индивидуального предпринимателя), являющимся участником закупки; </w:t>
            </w:r>
          </w:p>
          <w:p w14:paraId="6A9C9D2F" w14:textId="77777777" w:rsidR="003D6E92" w:rsidRPr="002E7D25" w:rsidRDefault="003D6E92" w:rsidP="002E7D25">
            <w:pPr>
              <w:pStyle w:val="affff3"/>
              <w:jc w:val="both"/>
              <w:rPr>
                <w:rFonts w:ascii="Times New Roman" w:hAnsi="Times New Roman"/>
                <w:sz w:val="24"/>
                <w:szCs w:val="24"/>
              </w:rPr>
            </w:pPr>
            <w:r w:rsidRPr="002E7D25">
              <w:rPr>
                <w:rFonts w:ascii="Times New Roman" w:hAnsi="Times New Roman"/>
                <w:sz w:val="24"/>
                <w:szCs w:val="24"/>
              </w:rPr>
              <w:t xml:space="preserve">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 </w:t>
            </w:r>
          </w:p>
          <w:p w14:paraId="1546F688" w14:textId="77777777" w:rsidR="003D6E92" w:rsidRPr="002E7D25" w:rsidRDefault="003D6E92" w:rsidP="002E7D25">
            <w:pPr>
              <w:pStyle w:val="affff3"/>
              <w:jc w:val="both"/>
              <w:rPr>
                <w:rFonts w:ascii="Times New Roman" w:hAnsi="Times New Roman"/>
                <w:sz w:val="24"/>
                <w:szCs w:val="24"/>
              </w:rPr>
            </w:pPr>
            <w:r w:rsidRPr="002E7D25">
              <w:rPr>
                <w:rFonts w:ascii="Times New Roman" w:hAnsi="Times New Roman"/>
                <w:sz w:val="24"/>
                <w:szCs w:val="24"/>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настоящего пункта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5E6C8CCE" w14:textId="77777777" w:rsidR="003D6E92" w:rsidRPr="002E7D25" w:rsidRDefault="003D6E92" w:rsidP="002E7D25">
            <w:pPr>
              <w:pStyle w:val="affff3"/>
              <w:jc w:val="both"/>
              <w:rPr>
                <w:rFonts w:ascii="Times New Roman" w:hAnsi="Times New Roman"/>
                <w:sz w:val="24"/>
                <w:szCs w:val="24"/>
              </w:rPr>
            </w:pPr>
            <w:r w:rsidRPr="002E7D25">
              <w:rPr>
                <w:rFonts w:ascii="Times New Roman" w:hAnsi="Times New Roman"/>
                <w:sz w:val="24"/>
                <w:szCs w:val="24"/>
              </w:rPr>
              <w:t>8) отсутствие в реестре недобросовестных поставщиков, предусмотренном Федеральным законом от 18.07.2011 г. № 223-ФЗ «О закупках товаров, работ, услуг отдельными видами юридических лиц», сведений о б участнике закупки, и (или) отсутствие в реестре недобросовестных поставщиков, предусмотренном Федеральным законом от 5.04.2013 г. № 44-ФЗ «О контрактной системе в сфере закупок товаров, работ, услуг для обеспечения государственных и муниципальных нужд» сведений об участнике закупки, в том числе информации о членах  коллегиального исполнительного орган юридического лица,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w:t>
            </w:r>
          </w:p>
          <w:p w14:paraId="0562AD08" w14:textId="77777777" w:rsidR="003D6E92" w:rsidRPr="002E7D25" w:rsidRDefault="003D6E92" w:rsidP="002E7D25">
            <w:pPr>
              <w:pStyle w:val="affff3"/>
              <w:jc w:val="both"/>
              <w:rPr>
                <w:rFonts w:ascii="Times New Roman" w:hAnsi="Times New Roman"/>
                <w:sz w:val="24"/>
                <w:szCs w:val="24"/>
              </w:rPr>
            </w:pPr>
            <w:r w:rsidRPr="002E7D25">
              <w:rPr>
                <w:rFonts w:ascii="Times New Roman" w:hAnsi="Times New Roman"/>
                <w:sz w:val="24"/>
                <w:szCs w:val="24"/>
              </w:rPr>
              <w:t>9) участник закупки предоставляет достоверные сведения в рамках закупочных процедур;</w:t>
            </w:r>
          </w:p>
          <w:p w14:paraId="3594B87D" w14:textId="77777777" w:rsidR="003D6E92" w:rsidRPr="002E7D25" w:rsidRDefault="003D6E92" w:rsidP="002E7D25">
            <w:pPr>
              <w:pStyle w:val="affff3"/>
              <w:jc w:val="both"/>
              <w:rPr>
                <w:rFonts w:ascii="Times New Roman" w:hAnsi="Times New Roman"/>
                <w:sz w:val="24"/>
                <w:szCs w:val="24"/>
              </w:rPr>
            </w:pPr>
            <w:r w:rsidRPr="002E7D25">
              <w:rPr>
                <w:rFonts w:ascii="Times New Roman" w:hAnsi="Times New Roman"/>
                <w:sz w:val="24"/>
                <w:szCs w:val="24"/>
              </w:rPr>
              <w:t xml:space="preserve">10) отсутствие в реестре недобросовестных участников закупок некоммерческой организации «Пермский фонд развития предпринимательства»; </w:t>
            </w:r>
          </w:p>
          <w:p w14:paraId="2576702C" w14:textId="77777777" w:rsidR="003D6E92" w:rsidRPr="002E7D25" w:rsidRDefault="003D6E92" w:rsidP="002E7D25">
            <w:pPr>
              <w:pStyle w:val="affff3"/>
              <w:jc w:val="both"/>
              <w:rPr>
                <w:rFonts w:ascii="Times New Roman" w:hAnsi="Times New Roman"/>
                <w:sz w:val="24"/>
                <w:szCs w:val="24"/>
              </w:rPr>
            </w:pPr>
            <w:r w:rsidRPr="002E7D25">
              <w:rPr>
                <w:rFonts w:ascii="Times New Roman" w:hAnsi="Times New Roman"/>
                <w:sz w:val="24"/>
                <w:szCs w:val="24"/>
              </w:rPr>
              <w:t xml:space="preserve">11) участник закупки не является лицом, в отношении которого применяются специальные экономические меры (далее - лица, находящиеся под санкциями) и нормативными правовыми актами Российском Федерации установлены запрет на совершение сделок с ним; </w:t>
            </w:r>
          </w:p>
          <w:p w14:paraId="4BBA1CE1" w14:textId="7D103507" w:rsidR="003D6E92" w:rsidRPr="002E7D25" w:rsidRDefault="003D6E92" w:rsidP="002E7D25">
            <w:pPr>
              <w:pStyle w:val="affff3"/>
              <w:jc w:val="both"/>
              <w:rPr>
                <w:rFonts w:ascii="Times New Roman" w:hAnsi="Times New Roman"/>
                <w:sz w:val="24"/>
                <w:szCs w:val="24"/>
              </w:rPr>
            </w:pPr>
            <w:r w:rsidRPr="002E7D25">
              <w:rPr>
                <w:rFonts w:ascii="Times New Roman" w:hAnsi="Times New Roman"/>
                <w:sz w:val="24"/>
                <w:szCs w:val="24"/>
              </w:rPr>
              <w:t>12) участник закупки не является иностранным агентом в соответствии с Федеральным законом от 14.07.2022 г. № 255-ФЗ «О контроле за деятельностью лиц, находящихся под иностранным влиянием».</w:t>
            </w:r>
          </w:p>
          <w:p w14:paraId="3DF2B5DC" w14:textId="77777777" w:rsidR="003D6E92" w:rsidRPr="002E7D25" w:rsidRDefault="003D6E92" w:rsidP="002E7D25">
            <w:pPr>
              <w:pStyle w:val="affff3"/>
              <w:jc w:val="both"/>
              <w:rPr>
                <w:rFonts w:ascii="Times New Roman" w:hAnsi="Times New Roman"/>
                <w:sz w:val="24"/>
                <w:szCs w:val="24"/>
              </w:rPr>
            </w:pPr>
          </w:p>
          <w:p w14:paraId="0A6D7D2A" w14:textId="233795C3" w:rsidR="00D207B7" w:rsidRPr="002E7D25" w:rsidRDefault="003D6E92" w:rsidP="002E7D25">
            <w:pPr>
              <w:spacing w:after="0"/>
            </w:pPr>
            <w:r w:rsidRPr="002E7D25">
              <w:t>В случае если участник закупки не соответствует хотя бы одному из вышеперечисленных требований, участник не допускается к закупке.</w:t>
            </w:r>
          </w:p>
        </w:tc>
      </w:tr>
      <w:tr w:rsidR="00D207B7" w:rsidRPr="002E7D25" w14:paraId="4B19B60B"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0E228505" w14:textId="0B320882" w:rsidR="00D207B7" w:rsidRPr="002E7D25" w:rsidRDefault="00D207B7" w:rsidP="002E7D25">
            <w:pPr>
              <w:keepLines/>
              <w:widowControl w:val="0"/>
              <w:suppressLineNumbers/>
              <w:suppressAutoHyphens/>
              <w:spacing w:after="0"/>
            </w:pPr>
            <w:r w:rsidRPr="002E7D25">
              <w:lastRenderedPageBreak/>
              <w:t>11</w:t>
            </w:r>
          </w:p>
        </w:tc>
        <w:tc>
          <w:tcPr>
            <w:tcW w:w="3998" w:type="dxa"/>
            <w:gridSpan w:val="2"/>
            <w:tcBorders>
              <w:top w:val="single" w:sz="4" w:space="0" w:color="auto"/>
              <w:left w:val="single" w:sz="4" w:space="0" w:color="auto"/>
              <w:bottom w:val="single" w:sz="4" w:space="0" w:color="auto"/>
              <w:right w:val="single" w:sz="4" w:space="0" w:color="auto"/>
            </w:tcBorders>
          </w:tcPr>
          <w:p w14:paraId="5D55C916" w14:textId="77777777" w:rsidR="00D207B7" w:rsidRPr="002E7D25" w:rsidRDefault="00D207B7" w:rsidP="002E7D25">
            <w:pPr>
              <w:keepLines/>
              <w:widowControl w:val="0"/>
              <w:suppressLineNumbers/>
              <w:suppressAutoHyphens/>
              <w:spacing w:after="0"/>
            </w:pPr>
            <w:r w:rsidRPr="002E7D25">
              <w:t>Преимущества, предоставляемые при участии в запросе предложений</w:t>
            </w:r>
          </w:p>
        </w:tc>
        <w:tc>
          <w:tcPr>
            <w:tcW w:w="5954" w:type="dxa"/>
            <w:tcBorders>
              <w:top w:val="single" w:sz="4" w:space="0" w:color="auto"/>
              <w:left w:val="single" w:sz="4" w:space="0" w:color="auto"/>
              <w:bottom w:val="single" w:sz="4" w:space="0" w:color="auto"/>
              <w:right w:val="single" w:sz="4" w:space="0" w:color="auto"/>
            </w:tcBorders>
          </w:tcPr>
          <w:p w14:paraId="6CA683C3" w14:textId="64530CE9" w:rsidR="00D207B7" w:rsidRPr="002E7D25" w:rsidRDefault="00D207B7" w:rsidP="002E7D25">
            <w:pPr>
              <w:widowControl w:val="0"/>
              <w:spacing w:after="0"/>
            </w:pPr>
            <w:r w:rsidRPr="002E7D25">
              <w:t xml:space="preserve">Преимущества при участии в </w:t>
            </w:r>
            <w:r w:rsidRPr="002E7D25">
              <w:rPr>
                <w:color w:val="000000"/>
              </w:rPr>
              <w:t>запросе предложений</w:t>
            </w:r>
            <w:r w:rsidRPr="002E7D25">
              <w:t xml:space="preserve"> не предоставляются. </w:t>
            </w:r>
          </w:p>
        </w:tc>
      </w:tr>
      <w:tr w:rsidR="00D207B7" w:rsidRPr="002E7D25" w14:paraId="65F7A7A3"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3469948C" w14:textId="6DA936E6" w:rsidR="00D207B7" w:rsidRPr="002E7D25" w:rsidRDefault="00D207B7" w:rsidP="002E7D25">
            <w:pPr>
              <w:keepLines/>
              <w:widowControl w:val="0"/>
              <w:suppressLineNumbers/>
              <w:suppressAutoHyphens/>
              <w:spacing w:after="0"/>
              <w:rPr>
                <w:color w:val="000000"/>
              </w:rPr>
            </w:pPr>
            <w:r w:rsidRPr="002E7D25">
              <w:rPr>
                <w:color w:val="000000"/>
              </w:rPr>
              <w:t>12</w:t>
            </w:r>
          </w:p>
        </w:tc>
        <w:tc>
          <w:tcPr>
            <w:tcW w:w="3998" w:type="dxa"/>
            <w:gridSpan w:val="2"/>
            <w:tcBorders>
              <w:top w:val="single" w:sz="4" w:space="0" w:color="auto"/>
              <w:left w:val="single" w:sz="4" w:space="0" w:color="auto"/>
              <w:bottom w:val="single" w:sz="4" w:space="0" w:color="auto"/>
              <w:right w:val="single" w:sz="4" w:space="0" w:color="auto"/>
            </w:tcBorders>
          </w:tcPr>
          <w:p w14:paraId="51747C73" w14:textId="77777777" w:rsidR="00D207B7" w:rsidRPr="002E7D25" w:rsidRDefault="00D207B7" w:rsidP="002E7D25">
            <w:pPr>
              <w:keepNext/>
              <w:keepLines/>
              <w:widowControl w:val="0"/>
              <w:suppressLineNumbers/>
              <w:suppressAutoHyphens/>
              <w:spacing w:after="0"/>
              <w:rPr>
                <w:color w:val="000000"/>
              </w:rPr>
            </w:pPr>
            <w:r w:rsidRPr="002E7D25">
              <w:rPr>
                <w:color w:val="000000"/>
              </w:rPr>
              <w:t>Порядок предоставления разъяснений положений документации о запросе предложений</w:t>
            </w:r>
          </w:p>
        </w:tc>
        <w:tc>
          <w:tcPr>
            <w:tcW w:w="5954" w:type="dxa"/>
            <w:tcBorders>
              <w:top w:val="single" w:sz="4" w:space="0" w:color="auto"/>
              <w:left w:val="single" w:sz="4" w:space="0" w:color="auto"/>
              <w:bottom w:val="single" w:sz="4" w:space="0" w:color="auto"/>
              <w:right w:val="single" w:sz="4" w:space="0" w:color="auto"/>
            </w:tcBorders>
          </w:tcPr>
          <w:p w14:paraId="7CD72D74" w14:textId="362349F3" w:rsidR="00D207B7" w:rsidRPr="002E7D25" w:rsidRDefault="00D207B7" w:rsidP="002E7D25">
            <w:pPr>
              <w:keepNext/>
              <w:widowControl w:val="0"/>
              <w:spacing w:after="0"/>
              <w:rPr>
                <w:color w:val="000000"/>
              </w:rPr>
            </w:pPr>
            <w:r w:rsidRPr="002E7D25">
              <w:rPr>
                <w:color w:val="000000"/>
              </w:rPr>
              <w:t>В случае получения от участника закупки запроса о разъяснении документации о закупк</w:t>
            </w:r>
            <w:r w:rsidR="003D6E92" w:rsidRPr="002E7D25">
              <w:rPr>
                <w:color w:val="000000"/>
              </w:rPr>
              <w:t>е</w:t>
            </w:r>
            <w:r w:rsidRPr="002E7D25">
              <w:rPr>
                <w:color w:val="000000"/>
              </w:rPr>
              <w:t>, Заказчик обязан в течение 2 (двух) рабочих дней со дня поступления запроса направить разъяснения такому участнику и разместить такие разъяснения с указанием предмета запроса, но без указания наименования участника, от которого поступил запрос, на официальном сайте.</w:t>
            </w:r>
          </w:p>
        </w:tc>
      </w:tr>
      <w:tr w:rsidR="00D207B7" w:rsidRPr="002E7D25" w14:paraId="13B76793"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68E6F2A7" w14:textId="54D1C792" w:rsidR="00D207B7" w:rsidRPr="002E7D25" w:rsidRDefault="00D207B7" w:rsidP="002E7D25">
            <w:pPr>
              <w:keepLines/>
              <w:widowControl w:val="0"/>
              <w:suppressLineNumbers/>
              <w:suppressAutoHyphens/>
              <w:spacing w:after="0"/>
            </w:pPr>
            <w:r w:rsidRPr="002E7D25">
              <w:t>13</w:t>
            </w:r>
          </w:p>
        </w:tc>
        <w:tc>
          <w:tcPr>
            <w:tcW w:w="3998" w:type="dxa"/>
            <w:gridSpan w:val="2"/>
            <w:tcBorders>
              <w:top w:val="single" w:sz="4" w:space="0" w:color="auto"/>
              <w:left w:val="single" w:sz="4" w:space="0" w:color="auto"/>
              <w:bottom w:val="single" w:sz="4" w:space="0" w:color="auto"/>
              <w:right w:val="single" w:sz="4" w:space="0" w:color="auto"/>
            </w:tcBorders>
          </w:tcPr>
          <w:p w14:paraId="7EF7D3B8" w14:textId="77777777" w:rsidR="00D207B7" w:rsidRPr="002E7D25" w:rsidRDefault="00D207B7" w:rsidP="002E7D25">
            <w:pPr>
              <w:keepLines/>
              <w:widowControl w:val="0"/>
              <w:suppressLineNumbers/>
              <w:suppressAutoHyphens/>
              <w:spacing w:after="0"/>
            </w:pPr>
            <w:r w:rsidRPr="002E7D25">
              <w:t>Отказ от проведения запроса предложений</w:t>
            </w:r>
          </w:p>
        </w:tc>
        <w:tc>
          <w:tcPr>
            <w:tcW w:w="5954" w:type="dxa"/>
            <w:tcBorders>
              <w:top w:val="single" w:sz="4" w:space="0" w:color="auto"/>
              <w:left w:val="single" w:sz="4" w:space="0" w:color="auto"/>
              <w:bottom w:val="single" w:sz="4" w:space="0" w:color="auto"/>
              <w:right w:val="single" w:sz="4" w:space="0" w:color="auto"/>
            </w:tcBorders>
          </w:tcPr>
          <w:p w14:paraId="0EB081A9" w14:textId="6029F2DD" w:rsidR="00D207B7" w:rsidRPr="002E7D25" w:rsidRDefault="00D207B7" w:rsidP="002E7D25">
            <w:pPr>
              <w:spacing w:after="0"/>
            </w:pPr>
            <w:r w:rsidRPr="002E7D25">
              <w:t xml:space="preserve">Заказчик вправе отказаться от проведения закупки до даты подведения итогов закупки (включительно). Уведомление об отказе от проведения закупки размещается на официальном сайте не позднее одного рабочего дня с даты принятия соответствующего решения. </w:t>
            </w:r>
          </w:p>
          <w:p w14:paraId="04823EFF" w14:textId="4BD25187" w:rsidR="00D207B7" w:rsidRPr="002E7D25" w:rsidRDefault="00D207B7" w:rsidP="002E7D25">
            <w:pPr>
              <w:spacing w:after="0"/>
            </w:pPr>
            <w:r w:rsidRPr="002E7D25">
              <w:t xml:space="preserve">В данном случае поступившие заявки возвращаются участникам закупки посредством почтовой связи по требованию последних. Указанное требование должно быть направлено в течение 15 календарных дней с даты отказа от проведения закупки. </w:t>
            </w:r>
          </w:p>
        </w:tc>
      </w:tr>
      <w:tr w:rsidR="00D207B7" w:rsidRPr="002E7D25" w14:paraId="5DB5792D" w14:textId="77777777" w:rsidTr="003E43B2">
        <w:trPr>
          <w:trHeight w:val="289"/>
        </w:trPr>
        <w:tc>
          <w:tcPr>
            <w:tcW w:w="10526" w:type="dxa"/>
            <w:gridSpan w:val="5"/>
            <w:tcBorders>
              <w:top w:val="single" w:sz="4" w:space="0" w:color="auto"/>
              <w:left w:val="single" w:sz="4" w:space="0" w:color="auto"/>
              <w:bottom w:val="single" w:sz="4" w:space="0" w:color="auto"/>
              <w:right w:val="single" w:sz="4" w:space="0" w:color="auto"/>
            </w:tcBorders>
            <w:shd w:val="clear" w:color="auto" w:fill="CCFFCC"/>
          </w:tcPr>
          <w:p w14:paraId="54445D20" w14:textId="0E92327A" w:rsidR="00D207B7" w:rsidRPr="002E7D25" w:rsidRDefault="00D207B7" w:rsidP="002E7D25">
            <w:pPr>
              <w:pStyle w:val="afff6"/>
              <w:ind w:right="0"/>
              <w:rPr>
                <w:rFonts w:ascii="Times New Roman" w:hAnsi="Times New Roman"/>
                <w:b/>
                <w:caps/>
                <w:sz w:val="24"/>
                <w:szCs w:val="24"/>
              </w:rPr>
            </w:pPr>
            <w:r w:rsidRPr="002E7D25">
              <w:rPr>
                <w:rFonts w:ascii="Times New Roman" w:hAnsi="Times New Roman"/>
                <w:b/>
                <w:caps/>
                <w:sz w:val="24"/>
                <w:szCs w:val="24"/>
              </w:rPr>
              <w:t>Порядок Подготовки и подачи заявок на участие в ЗАПРОСЕ ПРЕДЛоЖЕНИЙ</w:t>
            </w:r>
          </w:p>
        </w:tc>
      </w:tr>
      <w:tr w:rsidR="00D207B7" w:rsidRPr="002E7D25" w14:paraId="071DAC9F" w14:textId="77777777" w:rsidTr="003E43B2">
        <w:trPr>
          <w:gridAfter w:val="1"/>
          <w:wAfter w:w="7" w:type="dxa"/>
          <w:trHeight w:val="983"/>
        </w:trPr>
        <w:tc>
          <w:tcPr>
            <w:tcW w:w="709" w:type="dxa"/>
            <w:gridSpan w:val="2"/>
            <w:tcBorders>
              <w:top w:val="single" w:sz="4" w:space="0" w:color="auto"/>
              <w:left w:val="single" w:sz="4" w:space="0" w:color="auto"/>
              <w:bottom w:val="single" w:sz="4" w:space="0" w:color="auto"/>
              <w:right w:val="single" w:sz="4" w:space="0" w:color="auto"/>
            </w:tcBorders>
          </w:tcPr>
          <w:p w14:paraId="15F6AA69" w14:textId="0EFD0671" w:rsidR="00D207B7" w:rsidRPr="002E7D25" w:rsidRDefault="00D207B7" w:rsidP="002E7D25">
            <w:pPr>
              <w:keepLines/>
              <w:widowControl w:val="0"/>
              <w:suppressLineNumbers/>
              <w:suppressAutoHyphens/>
              <w:spacing w:after="0"/>
            </w:pPr>
            <w:r w:rsidRPr="002E7D25">
              <w:t>14</w:t>
            </w:r>
          </w:p>
        </w:tc>
        <w:tc>
          <w:tcPr>
            <w:tcW w:w="3856" w:type="dxa"/>
            <w:tcBorders>
              <w:top w:val="single" w:sz="4" w:space="0" w:color="auto"/>
              <w:left w:val="single" w:sz="4" w:space="0" w:color="auto"/>
              <w:bottom w:val="single" w:sz="4" w:space="0" w:color="auto"/>
              <w:right w:val="single" w:sz="4" w:space="0" w:color="auto"/>
            </w:tcBorders>
          </w:tcPr>
          <w:p w14:paraId="32F449AC" w14:textId="77777777" w:rsidR="00D207B7" w:rsidRPr="002E7D25" w:rsidRDefault="00D207B7" w:rsidP="002E7D25">
            <w:pPr>
              <w:keepLines/>
              <w:widowControl w:val="0"/>
              <w:suppressLineNumbers/>
              <w:suppressAutoHyphens/>
              <w:spacing w:after="0"/>
            </w:pPr>
            <w:r w:rsidRPr="002E7D25">
              <w:t>Форма заявки на участие в запросе предложений</w:t>
            </w:r>
          </w:p>
        </w:tc>
        <w:tc>
          <w:tcPr>
            <w:tcW w:w="5954" w:type="dxa"/>
            <w:tcBorders>
              <w:top w:val="single" w:sz="4" w:space="0" w:color="auto"/>
              <w:left w:val="single" w:sz="4" w:space="0" w:color="auto"/>
              <w:bottom w:val="single" w:sz="4" w:space="0" w:color="auto"/>
              <w:right w:val="single" w:sz="4" w:space="0" w:color="auto"/>
            </w:tcBorders>
          </w:tcPr>
          <w:p w14:paraId="1A367BD1" w14:textId="7BDA0283" w:rsidR="00D207B7" w:rsidRPr="002E7D25" w:rsidRDefault="00D207B7" w:rsidP="002E7D25">
            <w:pPr>
              <w:keepNext/>
              <w:keepLines/>
              <w:widowControl w:val="0"/>
              <w:suppressLineNumbers/>
              <w:suppressAutoHyphens/>
              <w:spacing w:after="0"/>
            </w:pPr>
            <w:r w:rsidRPr="002E7D25">
              <w:t xml:space="preserve">Заявка подается </w:t>
            </w:r>
            <w:r w:rsidRPr="002E7D25">
              <w:rPr>
                <w:u w:val="single"/>
              </w:rPr>
              <w:t>в письменной форме в запечатанном конверте</w:t>
            </w:r>
            <w:r w:rsidRPr="002E7D25">
              <w:t xml:space="preserve"> почтой, лично или с курьером. </w:t>
            </w:r>
            <w:r w:rsidRPr="002E7D25">
              <w:rPr>
                <w:b/>
              </w:rPr>
              <w:t>Внешний конверт заявки (конверт курьерской или почтовой службы) должен содержать наименование запроса предложений на право заключения договора, в отношении которого подается заявка.</w:t>
            </w:r>
            <w:r w:rsidRPr="002E7D25">
              <w:t xml:space="preserve"> </w:t>
            </w:r>
          </w:p>
          <w:p w14:paraId="2051B7F7" w14:textId="240BC3C3" w:rsidR="00D207B7" w:rsidRPr="002E7D25" w:rsidRDefault="00D207B7" w:rsidP="002E7D25">
            <w:pPr>
              <w:keepNext/>
              <w:keepLines/>
              <w:widowControl w:val="0"/>
              <w:suppressLineNumbers/>
              <w:suppressAutoHyphens/>
              <w:spacing w:after="0"/>
            </w:pPr>
            <w:r w:rsidRPr="002E7D25">
              <w:t xml:space="preserve">Все листы заявки с приложениями должны быть </w:t>
            </w:r>
            <w:r w:rsidRPr="002E7D25">
              <w:rPr>
                <w:b/>
              </w:rPr>
              <w:t>прошнурованы</w:t>
            </w:r>
            <w:r w:rsidRPr="002E7D25">
              <w:t xml:space="preserve">, </w:t>
            </w:r>
            <w:r w:rsidRPr="002E7D25">
              <w:rPr>
                <w:b/>
              </w:rPr>
              <w:t>пронумерованы</w:t>
            </w:r>
            <w:r w:rsidRPr="002E7D25">
              <w:t xml:space="preserve"> и </w:t>
            </w:r>
            <w:r w:rsidRPr="002E7D25">
              <w:rPr>
                <w:b/>
              </w:rPr>
              <w:t>скреплены печатью</w:t>
            </w:r>
            <w:r w:rsidRPr="002E7D25">
              <w:t xml:space="preserve"> (при наличии) и подписью уполномоченного лица участника закупки.</w:t>
            </w:r>
          </w:p>
          <w:p w14:paraId="4D2A06BF" w14:textId="2E8B7DDB" w:rsidR="00D207B7" w:rsidRPr="002E7D25" w:rsidRDefault="00D207B7" w:rsidP="002E7D25">
            <w:pPr>
              <w:keepNext/>
              <w:keepLines/>
              <w:widowControl w:val="0"/>
              <w:suppressLineNumbers/>
              <w:suppressAutoHyphens/>
              <w:spacing w:after="0"/>
            </w:pPr>
            <w:r w:rsidRPr="002E7D25">
              <w:t xml:space="preserve">Заявка на участие в запросе предложений должна быть сопровождена документами по перечню, указанной в п.15.1 настоящей документации, в том числе содержать титульный лист с указанием следующей информации: </w:t>
            </w:r>
          </w:p>
          <w:tbl>
            <w:tblPr>
              <w:tblW w:w="55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53"/>
            </w:tblGrid>
            <w:tr w:rsidR="00D207B7" w:rsidRPr="002E7D25" w14:paraId="3E9556E8" w14:textId="77777777" w:rsidTr="00A34527">
              <w:trPr>
                <w:trHeight w:val="968"/>
              </w:trPr>
              <w:tc>
                <w:tcPr>
                  <w:tcW w:w="5553" w:type="dxa"/>
                  <w:tcBorders>
                    <w:bottom w:val="single" w:sz="4" w:space="0" w:color="auto"/>
                  </w:tcBorders>
                </w:tcPr>
                <w:p w14:paraId="433627B9" w14:textId="77777777" w:rsidR="00D207B7" w:rsidRPr="002E7D25" w:rsidRDefault="00D207B7" w:rsidP="002E7D25">
                  <w:pPr>
                    <w:spacing w:after="0"/>
                  </w:pPr>
                </w:p>
                <w:p w14:paraId="716C3DA1" w14:textId="1362752E" w:rsidR="00D207B7" w:rsidRPr="002E7D25" w:rsidRDefault="00D207B7" w:rsidP="002E7D25">
                  <w:pPr>
                    <w:spacing w:after="0"/>
                    <w:jc w:val="center"/>
                  </w:pPr>
                  <w:r w:rsidRPr="002E7D25">
                    <w:t>Заявка</w:t>
                  </w:r>
                </w:p>
                <w:p w14:paraId="60852B58" w14:textId="2FB03AF7" w:rsidR="00D207B7" w:rsidRPr="002E7D25" w:rsidRDefault="00D207B7" w:rsidP="002E7D25">
                  <w:pPr>
                    <w:spacing w:after="0"/>
                    <w:rPr>
                      <w:b/>
                    </w:rPr>
                  </w:pPr>
                  <w:r w:rsidRPr="002E7D25">
                    <w:t>на участие в запросе предложений на право заключения договора оказания услуг (</w:t>
                  </w:r>
                  <w:r w:rsidRPr="002E7D25">
                    <w:rPr>
                      <w:i/>
                      <w:iCs/>
                    </w:rPr>
                    <w:t>указать наименование запроса предложений</w:t>
                  </w:r>
                  <w:r w:rsidRPr="002E7D25">
                    <w:t xml:space="preserve">) </w:t>
                  </w:r>
                </w:p>
                <w:p w14:paraId="6FDCB17F" w14:textId="63CEC35C" w:rsidR="00D207B7" w:rsidRPr="002E7D25" w:rsidRDefault="00D207B7" w:rsidP="002E7D25">
                  <w:pPr>
                    <w:keepNext/>
                    <w:keepLines/>
                    <w:widowControl w:val="0"/>
                    <w:suppressLineNumbers/>
                    <w:suppressAutoHyphens/>
                    <w:spacing w:after="0"/>
                  </w:pPr>
                  <w:r w:rsidRPr="002E7D25">
                    <w:t>Участник закупки - _________________________</w:t>
                  </w:r>
                </w:p>
                <w:p w14:paraId="00924FE0" w14:textId="7A09C4C5" w:rsidR="00D207B7" w:rsidRPr="002E7D25" w:rsidRDefault="00D207B7" w:rsidP="002E7D25">
                  <w:pPr>
                    <w:keepNext/>
                    <w:keepLines/>
                    <w:widowControl w:val="0"/>
                    <w:suppressLineNumbers/>
                    <w:suppressAutoHyphens/>
                    <w:spacing w:after="0"/>
                  </w:pPr>
                  <w:r w:rsidRPr="002E7D25">
                    <w:t>Почтовый адрес - ___________________________</w:t>
                  </w:r>
                </w:p>
                <w:p w14:paraId="466BE4B7" w14:textId="7F6C551A" w:rsidR="00D207B7" w:rsidRPr="002E7D25" w:rsidRDefault="00D207B7" w:rsidP="002E7D25">
                  <w:pPr>
                    <w:keepNext/>
                    <w:keepLines/>
                    <w:widowControl w:val="0"/>
                    <w:suppressLineNumbers/>
                    <w:suppressAutoHyphens/>
                    <w:spacing w:after="0"/>
                  </w:pPr>
                  <w:r w:rsidRPr="002E7D25">
                    <w:t>ИНН (участника)____________________________</w:t>
                  </w:r>
                </w:p>
                <w:p w14:paraId="080EE5DF" w14:textId="77777777" w:rsidR="00D207B7" w:rsidRPr="002E7D25" w:rsidRDefault="00D207B7" w:rsidP="002E7D25">
                  <w:pPr>
                    <w:keepNext/>
                    <w:keepLines/>
                    <w:widowControl w:val="0"/>
                    <w:suppressLineNumbers/>
                    <w:suppressAutoHyphens/>
                    <w:spacing w:after="0"/>
                  </w:pPr>
                </w:p>
              </w:tc>
            </w:tr>
            <w:tr w:rsidR="00D207B7" w:rsidRPr="002E7D25" w14:paraId="3A09D42E" w14:textId="77777777" w:rsidTr="002F211B">
              <w:trPr>
                <w:trHeight w:val="232"/>
              </w:trPr>
              <w:tc>
                <w:tcPr>
                  <w:tcW w:w="5553" w:type="dxa"/>
                  <w:tcBorders>
                    <w:top w:val="single" w:sz="4" w:space="0" w:color="auto"/>
                    <w:left w:val="nil"/>
                    <w:bottom w:val="nil"/>
                    <w:right w:val="nil"/>
                  </w:tcBorders>
                </w:tcPr>
                <w:p w14:paraId="06440581" w14:textId="76417D54" w:rsidR="00D207B7" w:rsidRPr="002E7D25" w:rsidRDefault="00D207B7" w:rsidP="002E7D25">
                  <w:pPr>
                    <w:spacing w:after="0"/>
                  </w:pPr>
                  <w:r w:rsidRPr="002E7D25">
                    <w:t xml:space="preserve">Документы в составе заявки подаются на русском языке, в случае необходимости, участник закупки прикладывает заверенный перевод документа. Документацией о закупке может быть установлено, что данное требование не применяется к определенному перечню документов. </w:t>
                  </w:r>
                </w:p>
                <w:p w14:paraId="7A93D19E" w14:textId="02A1AA62" w:rsidR="00D207B7" w:rsidRPr="002E7D25" w:rsidRDefault="00D207B7" w:rsidP="002E7D25">
                  <w:pPr>
                    <w:spacing w:after="0"/>
                  </w:pPr>
                  <w:r w:rsidRPr="002E7D25">
                    <w:t xml:space="preserve">Документы в составе заявки, которые заполняются согласно прилагаемым к Документации о закупке формам, должны быть заполнены печатным способом, рукописный способ не допускается, также не допускается в документах наличие подчисток, приписок и неоговоренных исправлений. Исправление, внесенное в документ, оговаривается, подтверждается подписью уполномоченного лица и печать участника закупки (при наличии). </w:t>
                  </w:r>
                </w:p>
                <w:p w14:paraId="75E0542A" w14:textId="448A4CBE" w:rsidR="00D207B7" w:rsidRPr="002E7D25" w:rsidRDefault="00D207B7" w:rsidP="002E7D25">
                  <w:pPr>
                    <w:spacing w:after="0"/>
                    <w:rPr>
                      <w:b/>
                      <w:bCs/>
                      <w:i/>
                      <w:iCs/>
                      <w:u w:val="single"/>
                    </w:rPr>
                  </w:pPr>
                  <w:r w:rsidRPr="002E7D25">
                    <w:rPr>
                      <w:b/>
                      <w:bCs/>
                      <w:i/>
                      <w:iCs/>
                      <w:u w:val="single"/>
                    </w:rPr>
                    <w:t xml:space="preserve">В случае нарушений требований к составлению и оформлению документов согласно настоящему пункту, документ считается непредставленным, заявка к участию в закупке не допускается. </w:t>
                  </w:r>
                </w:p>
              </w:tc>
            </w:tr>
          </w:tbl>
          <w:p w14:paraId="60BB28EB" w14:textId="7CF36409" w:rsidR="00D207B7" w:rsidRPr="002E7D25" w:rsidRDefault="00D207B7" w:rsidP="002E7D25">
            <w:pPr>
              <w:keepNext/>
              <w:keepLines/>
              <w:widowControl w:val="0"/>
              <w:suppressLineNumbers/>
              <w:suppressAutoHyphens/>
              <w:spacing w:after="0"/>
            </w:pPr>
          </w:p>
        </w:tc>
      </w:tr>
      <w:tr w:rsidR="00D207B7" w:rsidRPr="002E7D25" w14:paraId="714A6978" w14:textId="77777777" w:rsidTr="003E43B2">
        <w:trPr>
          <w:trHeight w:val="376"/>
        </w:trPr>
        <w:tc>
          <w:tcPr>
            <w:tcW w:w="709" w:type="dxa"/>
            <w:gridSpan w:val="2"/>
            <w:tcBorders>
              <w:top w:val="single" w:sz="4" w:space="0" w:color="auto"/>
              <w:left w:val="single" w:sz="4" w:space="0" w:color="auto"/>
              <w:bottom w:val="single" w:sz="4" w:space="0" w:color="auto"/>
              <w:right w:val="single" w:sz="4" w:space="0" w:color="auto"/>
            </w:tcBorders>
          </w:tcPr>
          <w:p w14:paraId="7E20DDA1" w14:textId="66E8FE23" w:rsidR="00D207B7" w:rsidRPr="002E7D25" w:rsidRDefault="00D207B7" w:rsidP="002E7D25">
            <w:pPr>
              <w:keepLines/>
              <w:widowControl w:val="0"/>
              <w:suppressLineNumbers/>
              <w:suppressAutoHyphens/>
              <w:spacing w:after="0"/>
            </w:pPr>
            <w:r w:rsidRPr="002E7D25">
              <w:t>15.</w:t>
            </w:r>
          </w:p>
        </w:tc>
        <w:tc>
          <w:tcPr>
            <w:tcW w:w="9817" w:type="dxa"/>
            <w:gridSpan w:val="3"/>
            <w:tcBorders>
              <w:top w:val="single" w:sz="4" w:space="0" w:color="auto"/>
              <w:left w:val="single" w:sz="4" w:space="0" w:color="auto"/>
              <w:bottom w:val="single" w:sz="4" w:space="0" w:color="auto"/>
              <w:right w:val="single" w:sz="4" w:space="0" w:color="auto"/>
            </w:tcBorders>
          </w:tcPr>
          <w:p w14:paraId="299C6E91" w14:textId="76D1B2D3" w:rsidR="00D207B7" w:rsidRPr="002E7D25" w:rsidRDefault="00D207B7" w:rsidP="002E7D25">
            <w:pPr>
              <w:keepNext/>
              <w:keepLines/>
              <w:widowControl w:val="0"/>
              <w:suppressLineNumbers/>
              <w:suppressAutoHyphens/>
              <w:spacing w:after="0"/>
              <w:jc w:val="center"/>
            </w:pPr>
            <w:r w:rsidRPr="002E7D25">
              <w:t>Документы, которые представляет Участник запроса предложений</w:t>
            </w:r>
          </w:p>
        </w:tc>
      </w:tr>
      <w:tr w:rsidR="00D207B7" w:rsidRPr="002E7D25" w14:paraId="14A69509"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521CFE0D" w14:textId="77777777" w:rsidR="00D207B7" w:rsidRPr="002E7D25" w:rsidRDefault="00D207B7" w:rsidP="002E7D25">
            <w:pPr>
              <w:keepLines/>
              <w:widowControl w:val="0"/>
              <w:suppressLineNumbers/>
              <w:suppressAutoHyphens/>
              <w:spacing w:after="0"/>
            </w:pPr>
          </w:p>
          <w:p w14:paraId="07DF8447" w14:textId="73B45401" w:rsidR="00D207B7" w:rsidRPr="002E7D25" w:rsidRDefault="00D207B7" w:rsidP="002E7D25">
            <w:pPr>
              <w:keepLines/>
              <w:widowControl w:val="0"/>
              <w:suppressLineNumbers/>
              <w:suppressAutoHyphens/>
              <w:spacing w:after="0"/>
            </w:pPr>
            <w:r w:rsidRPr="002E7D25">
              <w:t>15.1.</w:t>
            </w:r>
          </w:p>
          <w:p w14:paraId="1696FCF3" w14:textId="77777777" w:rsidR="00D207B7" w:rsidRPr="002E7D25" w:rsidRDefault="00D207B7" w:rsidP="002E7D25">
            <w:pPr>
              <w:keepLines/>
              <w:widowControl w:val="0"/>
              <w:suppressLineNumbers/>
              <w:suppressAutoHyphens/>
              <w:spacing w:after="0"/>
            </w:pPr>
          </w:p>
          <w:p w14:paraId="02623AB3" w14:textId="77777777" w:rsidR="00D207B7" w:rsidRPr="002E7D25" w:rsidRDefault="00D207B7" w:rsidP="002E7D25">
            <w:pPr>
              <w:keepLines/>
              <w:widowControl w:val="0"/>
              <w:suppressLineNumbers/>
              <w:suppressAutoHyphens/>
              <w:spacing w:after="0"/>
            </w:pPr>
          </w:p>
          <w:p w14:paraId="7E85733A" w14:textId="77777777" w:rsidR="00D207B7" w:rsidRPr="002E7D25" w:rsidRDefault="00D207B7" w:rsidP="002E7D25">
            <w:pPr>
              <w:keepLines/>
              <w:widowControl w:val="0"/>
              <w:suppressLineNumbers/>
              <w:suppressAutoHyphens/>
              <w:spacing w:after="0"/>
            </w:pPr>
          </w:p>
          <w:p w14:paraId="52A255F9" w14:textId="77777777" w:rsidR="00D207B7" w:rsidRPr="002E7D25" w:rsidRDefault="00D207B7" w:rsidP="002E7D25">
            <w:pPr>
              <w:keepLines/>
              <w:widowControl w:val="0"/>
              <w:suppressLineNumbers/>
              <w:suppressAutoHyphens/>
              <w:spacing w:after="0"/>
            </w:pPr>
          </w:p>
          <w:p w14:paraId="15BA3DA7" w14:textId="77777777" w:rsidR="00D207B7" w:rsidRPr="002E7D25" w:rsidRDefault="00D207B7" w:rsidP="002E7D25">
            <w:pPr>
              <w:keepLines/>
              <w:widowControl w:val="0"/>
              <w:suppressLineNumbers/>
              <w:suppressAutoHyphens/>
              <w:spacing w:after="0"/>
            </w:pPr>
          </w:p>
          <w:p w14:paraId="23BCA792" w14:textId="77777777" w:rsidR="00D207B7" w:rsidRPr="002E7D25" w:rsidRDefault="00D207B7" w:rsidP="002E7D25">
            <w:pPr>
              <w:keepLines/>
              <w:widowControl w:val="0"/>
              <w:suppressLineNumbers/>
              <w:suppressAutoHyphens/>
              <w:spacing w:after="0"/>
            </w:pPr>
          </w:p>
          <w:p w14:paraId="0B56F6FF" w14:textId="77777777" w:rsidR="00D207B7" w:rsidRPr="002E7D25" w:rsidRDefault="00D207B7" w:rsidP="002E7D25">
            <w:pPr>
              <w:keepLines/>
              <w:widowControl w:val="0"/>
              <w:suppressLineNumbers/>
              <w:suppressAutoHyphens/>
              <w:spacing w:after="0"/>
            </w:pPr>
          </w:p>
          <w:p w14:paraId="2EA1C42F" w14:textId="77777777" w:rsidR="00D207B7" w:rsidRPr="002E7D25" w:rsidRDefault="00D207B7" w:rsidP="002E7D25">
            <w:pPr>
              <w:keepLines/>
              <w:widowControl w:val="0"/>
              <w:suppressLineNumbers/>
              <w:suppressAutoHyphens/>
              <w:spacing w:after="0"/>
            </w:pPr>
          </w:p>
          <w:p w14:paraId="2B82BFFC" w14:textId="77777777" w:rsidR="00D207B7" w:rsidRPr="002E7D25" w:rsidRDefault="00D207B7" w:rsidP="002E7D25">
            <w:pPr>
              <w:keepLines/>
              <w:widowControl w:val="0"/>
              <w:suppressLineNumbers/>
              <w:suppressAutoHyphens/>
              <w:spacing w:after="0"/>
            </w:pPr>
          </w:p>
          <w:p w14:paraId="2DF9AFDC" w14:textId="77777777" w:rsidR="00D207B7" w:rsidRPr="002E7D25" w:rsidRDefault="00D207B7" w:rsidP="002E7D25">
            <w:pPr>
              <w:keepLines/>
              <w:widowControl w:val="0"/>
              <w:suppressLineNumbers/>
              <w:suppressAutoHyphens/>
              <w:spacing w:after="0"/>
            </w:pPr>
          </w:p>
          <w:p w14:paraId="449A2679" w14:textId="77777777" w:rsidR="00D207B7" w:rsidRPr="002E7D25" w:rsidRDefault="00D207B7" w:rsidP="002E7D25">
            <w:pPr>
              <w:keepLines/>
              <w:widowControl w:val="0"/>
              <w:suppressLineNumbers/>
              <w:suppressAutoHyphens/>
              <w:spacing w:after="0"/>
            </w:pPr>
          </w:p>
          <w:p w14:paraId="14CFBCC2" w14:textId="77777777" w:rsidR="00D207B7" w:rsidRPr="002E7D25" w:rsidRDefault="00D207B7" w:rsidP="002E7D25">
            <w:pPr>
              <w:keepLines/>
              <w:widowControl w:val="0"/>
              <w:suppressLineNumbers/>
              <w:suppressAutoHyphens/>
              <w:spacing w:after="0"/>
            </w:pPr>
          </w:p>
          <w:p w14:paraId="257FAF72" w14:textId="77777777" w:rsidR="00D207B7" w:rsidRPr="002E7D25" w:rsidRDefault="00D207B7" w:rsidP="002E7D25">
            <w:pPr>
              <w:keepLines/>
              <w:widowControl w:val="0"/>
              <w:suppressLineNumbers/>
              <w:suppressAutoHyphens/>
              <w:spacing w:after="0"/>
            </w:pPr>
          </w:p>
          <w:p w14:paraId="27B0F0AB" w14:textId="77777777" w:rsidR="00D207B7" w:rsidRPr="002E7D25" w:rsidRDefault="00D207B7" w:rsidP="002E7D25">
            <w:pPr>
              <w:keepLines/>
              <w:widowControl w:val="0"/>
              <w:suppressLineNumbers/>
              <w:suppressAutoHyphens/>
              <w:spacing w:after="0"/>
            </w:pPr>
          </w:p>
          <w:p w14:paraId="041AFF36" w14:textId="77777777" w:rsidR="00D207B7" w:rsidRPr="002E7D25" w:rsidRDefault="00D207B7" w:rsidP="002E7D25">
            <w:pPr>
              <w:keepLines/>
              <w:widowControl w:val="0"/>
              <w:suppressLineNumbers/>
              <w:suppressAutoHyphens/>
              <w:spacing w:after="0"/>
            </w:pPr>
          </w:p>
          <w:p w14:paraId="6E1BD892" w14:textId="77777777" w:rsidR="00D207B7" w:rsidRPr="002E7D25" w:rsidRDefault="00D207B7" w:rsidP="002E7D25">
            <w:pPr>
              <w:keepLines/>
              <w:widowControl w:val="0"/>
              <w:suppressLineNumbers/>
              <w:suppressAutoHyphens/>
              <w:spacing w:after="0"/>
            </w:pPr>
          </w:p>
          <w:p w14:paraId="4EEC8C4D" w14:textId="77777777" w:rsidR="00D207B7" w:rsidRPr="002E7D25" w:rsidRDefault="00D207B7" w:rsidP="002E7D25">
            <w:pPr>
              <w:keepLines/>
              <w:widowControl w:val="0"/>
              <w:suppressLineNumbers/>
              <w:suppressAutoHyphens/>
              <w:spacing w:after="0"/>
            </w:pPr>
          </w:p>
          <w:p w14:paraId="21BE7581" w14:textId="77777777" w:rsidR="00D207B7" w:rsidRPr="002E7D25" w:rsidRDefault="00D207B7" w:rsidP="002E7D25">
            <w:pPr>
              <w:keepLines/>
              <w:widowControl w:val="0"/>
              <w:suppressLineNumbers/>
              <w:suppressAutoHyphens/>
              <w:spacing w:after="0"/>
            </w:pPr>
          </w:p>
          <w:p w14:paraId="1D41FB7F" w14:textId="77777777" w:rsidR="00D207B7" w:rsidRPr="002E7D25" w:rsidRDefault="00D207B7" w:rsidP="002E7D25">
            <w:pPr>
              <w:keepLines/>
              <w:widowControl w:val="0"/>
              <w:suppressLineNumbers/>
              <w:suppressAutoHyphens/>
              <w:spacing w:after="0"/>
            </w:pPr>
          </w:p>
          <w:p w14:paraId="1F9E79CE" w14:textId="77777777" w:rsidR="00D207B7" w:rsidRPr="002E7D25" w:rsidRDefault="00D207B7" w:rsidP="002E7D25">
            <w:pPr>
              <w:keepLines/>
              <w:widowControl w:val="0"/>
              <w:suppressLineNumbers/>
              <w:suppressAutoHyphens/>
              <w:spacing w:after="0"/>
            </w:pPr>
          </w:p>
          <w:p w14:paraId="0CB6AA17" w14:textId="77777777" w:rsidR="00D207B7" w:rsidRPr="002E7D25" w:rsidRDefault="00D207B7" w:rsidP="002E7D25">
            <w:pPr>
              <w:keepLines/>
              <w:widowControl w:val="0"/>
              <w:suppressLineNumbers/>
              <w:suppressAutoHyphens/>
              <w:spacing w:after="0"/>
            </w:pPr>
          </w:p>
          <w:p w14:paraId="026748B4" w14:textId="77777777" w:rsidR="00D207B7" w:rsidRPr="002E7D25" w:rsidRDefault="00D207B7" w:rsidP="002E7D25">
            <w:pPr>
              <w:keepLines/>
              <w:widowControl w:val="0"/>
              <w:suppressLineNumbers/>
              <w:suppressAutoHyphens/>
              <w:spacing w:after="0"/>
            </w:pPr>
          </w:p>
          <w:p w14:paraId="34A499C0" w14:textId="77777777" w:rsidR="00D207B7" w:rsidRPr="002E7D25" w:rsidRDefault="00D207B7" w:rsidP="002E7D25">
            <w:pPr>
              <w:keepLines/>
              <w:widowControl w:val="0"/>
              <w:suppressLineNumbers/>
              <w:suppressAutoHyphens/>
              <w:spacing w:after="0"/>
            </w:pPr>
          </w:p>
          <w:p w14:paraId="26472AF6" w14:textId="77777777" w:rsidR="00D207B7" w:rsidRPr="002E7D25" w:rsidRDefault="00D207B7" w:rsidP="002E7D25">
            <w:pPr>
              <w:keepLines/>
              <w:widowControl w:val="0"/>
              <w:suppressLineNumbers/>
              <w:suppressAutoHyphens/>
              <w:spacing w:after="0"/>
            </w:pPr>
          </w:p>
          <w:p w14:paraId="4AF6BA83" w14:textId="77777777" w:rsidR="00D207B7" w:rsidRPr="002E7D25" w:rsidRDefault="00D207B7" w:rsidP="002E7D25">
            <w:pPr>
              <w:keepLines/>
              <w:widowControl w:val="0"/>
              <w:suppressLineNumbers/>
              <w:suppressAutoHyphens/>
              <w:spacing w:after="0"/>
            </w:pPr>
          </w:p>
          <w:p w14:paraId="11FF3D95" w14:textId="77777777" w:rsidR="00D207B7" w:rsidRPr="002E7D25" w:rsidRDefault="00D207B7" w:rsidP="002E7D25">
            <w:pPr>
              <w:keepLines/>
              <w:widowControl w:val="0"/>
              <w:suppressLineNumbers/>
              <w:suppressAutoHyphens/>
              <w:spacing w:after="0"/>
            </w:pPr>
          </w:p>
          <w:p w14:paraId="41095CF1" w14:textId="77777777" w:rsidR="00D207B7" w:rsidRPr="002E7D25" w:rsidRDefault="00D207B7" w:rsidP="002E7D25">
            <w:pPr>
              <w:keepLines/>
              <w:widowControl w:val="0"/>
              <w:suppressLineNumbers/>
              <w:suppressAutoHyphens/>
              <w:spacing w:after="0"/>
            </w:pPr>
          </w:p>
          <w:p w14:paraId="5F05774A" w14:textId="77777777" w:rsidR="00D207B7" w:rsidRPr="002E7D25" w:rsidRDefault="00D207B7" w:rsidP="002E7D25">
            <w:pPr>
              <w:keepLines/>
              <w:widowControl w:val="0"/>
              <w:suppressLineNumbers/>
              <w:suppressAutoHyphens/>
              <w:spacing w:after="0"/>
            </w:pPr>
          </w:p>
          <w:p w14:paraId="7115820B" w14:textId="77777777" w:rsidR="00D207B7" w:rsidRPr="002E7D25" w:rsidRDefault="00D207B7" w:rsidP="002E7D25">
            <w:pPr>
              <w:keepLines/>
              <w:widowControl w:val="0"/>
              <w:suppressLineNumbers/>
              <w:suppressAutoHyphens/>
              <w:spacing w:after="0"/>
            </w:pPr>
          </w:p>
          <w:p w14:paraId="445DDC7B" w14:textId="77777777" w:rsidR="00D207B7" w:rsidRPr="002E7D25" w:rsidRDefault="00D207B7" w:rsidP="002E7D25">
            <w:pPr>
              <w:keepLines/>
              <w:widowControl w:val="0"/>
              <w:suppressLineNumbers/>
              <w:suppressAutoHyphens/>
              <w:spacing w:after="0"/>
            </w:pPr>
          </w:p>
          <w:p w14:paraId="392BD4C1" w14:textId="77777777" w:rsidR="00D207B7" w:rsidRPr="002E7D25" w:rsidRDefault="00D207B7" w:rsidP="002E7D25">
            <w:pPr>
              <w:keepLines/>
              <w:widowControl w:val="0"/>
              <w:suppressLineNumbers/>
              <w:suppressAutoHyphens/>
              <w:spacing w:after="0"/>
            </w:pPr>
          </w:p>
          <w:p w14:paraId="17D14415" w14:textId="77777777" w:rsidR="00D207B7" w:rsidRPr="002E7D25" w:rsidRDefault="00D207B7" w:rsidP="002E7D25">
            <w:pPr>
              <w:keepLines/>
              <w:widowControl w:val="0"/>
              <w:suppressLineNumbers/>
              <w:suppressAutoHyphens/>
              <w:spacing w:after="0"/>
            </w:pPr>
          </w:p>
          <w:p w14:paraId="3A48A270" w14:textId="77777777" w:rsidR="00D207B7" w:rsidRPr="002E7D25" w:rsidRDefault="00D207B7" w:rsidP="002E7D25">
            <w:pPr>
              <w:keepLines/>
              <w:widowControl w:val="0"/>
              <w:suppressLineNumbers/>
              <w:suppressAutoHyphens/>
              <w:spacing w:after="0"/>
            </w:pPr>
          </w:p>
          <w:p w14:paraId="17C3A48F" w14:textId="77777777" w:rsidR="00D207B7" w:rsidRPr="002E7D25" w:rsidRDefault="00D207B7" w:rsidP="002E7D25">
            <w:pPr>
              <w:keepLines/>
              <w:widowControl w:val="0"/>
              <w:suppressLineNumbers/>
              <w:suppressAutoHyphens/>
              <w:spacing w:after="0"/>
            </w:pPr>
          </w:p>
          <w:p w14:paraId="7E6BED7F" w14:textId="77777777" w:rsidR="00D207B7" w:rsidRPr="002E7D25" w:rsidRDefault="00D207B7" w:rsidP="002E7D25">
            <w:pPr>
              <w:keepLines/>
              <w:widowControl w:val="0"/>
              <w:suppressLineNumbers/>
              <w:suppressAutoHyphens/>
              <w:spacing w:after="0"/>
            </w:pPr>
          </w:p>
          <w:p w14:paraId="7935C8B3" w14:textId="77777777" w:rsidR="00D207B7" w:rsidRPr="002E7D25" w:rsidRDefault="00D207B7" w:rsidP="002E7D25">
            <w:pPr>
              <w:keepLines/>
              <w:widowControl w:val="0"/>
              <w:suppressLineNumbers/>
              <w:suppressAutoHyphens/>
              <w:spacing w:after="0"/>
            </w:pPr>
          </w:p>
          <w:p w14:paraId="77A210B2" w14:textId="77777777" w:rsidR="00D207B7" w:rsidRPr="002E7D25" w:rsidRDefault="00D207B7" w:rsidP="002E7D25">
            <w:pPr>
              <w:keepLines/>
              <w:widowControl w:val="0"/>
              <w:suppressLineNumbers/>
              <w:suppressAutoHyphens/>
              <w:spacing w:after="0"/>
            </w:pPr>
          </w:p>
          <w:p w14:paraId="5E31595C" w14:textId="77777777" w:rsidR="00D207B7" w:rsidRPr="002E7D25" w:rsidRDefault="00D207B7" w:rsidP="002E7D25">
            <w:pPr>
              <w:keepLines/>
              <w:widowControl w:val="0"/>
              <w:suppressLineNumbers/>
              <w:suppressAutoHyphens/>
              <w:spacing w:after="0"/>
            </w:pPr>
          </w:p>
          <w:p w14:paraId="34837BD4" w14:textId="77777777" w:rsidR="00D207B7" w:rsidRPr="002E7D25" w:rsidRDefault="00D207B7" w:rsidP="002E7D25">
            <w:pPr>
              <w:keepLines/>
              <w:widowControl w:val="0"/>
              <w:suppressLineNumbers/>
              <w:suppressAutoHyphens/>
              <w:spacing w:after="0"/>
            </w:pPr>
          </w:p>
          <w:p w14:paraId="2B4F02D4" w14:textId="77777777" w:rsidR="00D207B7" w:rsidRPr="002E7D25" w:rsidRDefault="00D207B7" w:rsidP="002E7D25">
            <w:pPr>
              <w:keepLines/>
              <w:widowControl w:val="0"/>
              <w:suppressLineNumbers/>
              <w:suppressAutoHyphens/>
              <w:spacing w:after="0"/>
            </w:pPr>
          </w:p>
          <w:p w14:paraId="6A48DE89" w14:textId="77777777" w:rsidR="00D207B7" w:rsidRPr="002E7D25" w:rsidRDefault="00D207B7" w:rsidP="002E7D25">
            <w:pPr>
              <w:keepLines/>
              <w:widowControl w:val="0"/>
              <w:suppressLineNumbers/>
              <w:suppressAutoHyphens/>
              <w:spacing w:after="0"/>
            </w:pPr>
          </w:p>
          <w:p w14:paraId="4D958886" w14:textId="77777777" w:rsidR="00D207B7" w:rsidRPr="002E7D25" w:rsidRDefault="00D207B7" w:rsidP="002E7D25">
            <w:pPr>
              <w:keepLines/>
              <w:widowControl w:val="0"/>
              <w:suppressLineNumbers/>
              <w:suppressAutoHyphens/>
              <w:spacing w:after="0"/>
            </w:pPr>
          </w:p>
          <w:p w14:paraId="1F77B24B" w14:textId="77777777" w:rsidR="00D207B7" w:rsidRPr="002E7D25" w:rsidRDefault="00D207B7" w:rsidP="002E7D25">
            <w:pPr>
              <w:keepLines/>
              <w:widowControl w:val="0"/>
              <w:suppressLineNumbers/>
              <w:suppressAutoHyphens/>
              <w:spacing w:after="0"/>
            </w:pPr>
          </w:p>
          <w:p w14:paraId="66CA843B" w14:textId="77777777" w:rsidR="00D207B7" w:rsidRPr="002E7D25" w:rsidRDefault="00D207B7" w:rsidP="002E7D25">
            <w:pPr>
              <w:keepLines/>
              <w:widowControl w:val="0"/>
              <w:suppressLineNumbers/>
              <w:suppressAutoHyphens/>
              <w:spacing w:after="0"/>
            </w:pPr>
          </w:p>
          <w:p w14:paraId="1FEEB80A" w14:textId="102F1008" w:rsidR="00D207B7" w:rsidRPr="002E7D25" w:rsidRDefault="00D207B7" w:rsidP="002E7D25">
            <w:pPr>
              <w:keepLines/>
              <w:widowControl w:val="0"/>
              <w:suppressLineNumbers/>
              <w:suppressAutoHyphens/>
              <w:spacing w:after="0"/>
            </w:pPr>
          </w:p>
          <w:p w14:paraId="1873FCCC" w14:textId="79FC638B" w:rsidR="00D207B7" w:rsidRPr="002E7D25" w:rsidRDefault="00D207B7" w:rsidP="002E7D25">
            <w:pPr>
              <w:keepLines/>
              <w:widowControl w:val="0"/>
              <w:suppressLineNumbers/>
              <w:suppressAutoHyphens/>
              <w:spacing w:after="0"/>
              <w:rPr>
                <w:highlight w:val="red"/>
              </w:rPr>
            </w:pPr>
          </w:p>
        </w:tc>
        <w:tc>
          <w:tcPr>
            <w:tcW w:w="3856" w:type="dxa"/>
            <w:tcBorders>
              <w:top w:val="single" w:sz="4" w:space="0" w:color="auto"/>
              <w:left w:val="single" w:sz="4" w:space="0" w:color="auto"/>
              <w:bottom w:val="single" w:sz="4" w:space="0" w:color="auto"/>
              <w:right w:val="single" w:sz="4" w:space="0" w:color="auto"/>
            </w:tcBorders>
          </w:tcPr>
          <w:p w14:paraId="6F56B617" w14:textId="77777777" w:rsidR="00D207B7" w:rsidRPr="002E7D25" w:rsidRDefault="00D207B7" w:rsidP="002E7D25">
            <w:pPr>
              <w:keepLines/>
              <w:widowControl w:val="0"/>
              <w:suppressLineNumbers/>
              <w:suppressAutoHyphens/>
              <w:spacing w:after="0"/>
              <w:rPr>
                <w:highlight w:val="red"/>
              </w:rPr>
            </w:pPr>
          </w:p>
          <w:p w14:paraId="6743DAEB" w14:textId="79952108" w:rsidR="00D207B7" w:rsidRPr="002E7D25" w:rsidRDefault="00D207B7" w:rsidP="002E7D25">
            <w:pPr>
              <w:keepLines/>
              <w:widowControl w:val="0"/>
              <w:suppressLineNumbers/>
              <w:suppressAutoHyphens/>
              <w:spacing w:after="0"/>
              <w:jc w:val="center"/>
            </w:pPr>
            <w:r w:rsidRPr="002E7D25">
              <w:t>обязательные документы</w:t>
            </w:r>
          </w:p>
          <w:p w14:paraId="74BE6CF2" w14:textId="77777777" w:rsidR="00D207B7" w:rsidRPr="002E7D25" w:rsidRDefault="00D207B7" w:rsidP="002E7D25">
            <w:pPr>
              <w:keepLines/>
              <w:widowControl w:val="0"/>
              <w:suppressLineNumbers/>
              <w:suppressAutoHyphens/>
              <w:spacing w:after="0"/>
            </w:pPr>
          </w:p>
          <w:p w14:paraId="6F68CF16" w14:textId="77777777" w:rsidR="00D207B7" w:rsidRPr="002E7D25" w:rsidRDefault="00D207B7" w:rsidP="002E7D25">
            <w:pPr>
              <w:keepLines/>
              <w:widowControl w:val="0"/>
              <w:suppressLineNumbers/>
              <w:suppressAutoHyphens/>
              <w:spacing w:after="0"/>
            </w:pPr>
          </w:p>
          <w:p w14:paraId="266852B5" w14:textId="77777777" w:rsidR="00D207B7" w:rsidRPr="002E7D25" w:rsidRDefault="00D207B7" w:rsidP="002E7D25">
            <w:pPr>
              <w:keepLines/>
              <w:widowControl w:val="0"/>
              <w:suppressLineNumbers/>
              <w:suppressAutoHyphens/>
              <w:spacing w:after="0"/>
            </w:pPr>
          </w:p>
          <w:p w14:paraId="416217C8" w14:textId="77777777" w:rsidR="00D207B7" w:rsidRPr="002E7D25" w:rsidRDefault="00D207B7" w:rsidP="002E7D25">
            <w:pPr>
              <w:keepLines/>
              <w:widowControl w:val="0"/>
              <w:suppressLineNumbers/>
              <w:suppressAutoHyphens/>
              <w:spacing w:after="0"/>
            </w:pPr>
          </w:p>
          <w:p w14:paraId="3C35B133" w14:textId="77777777" w:rsidR="00D207B7" w:rsidRPr="002E7D25" w:rsidRDefault="00D207B7" w:rsidP="002E7D25">
            <w:pPr>
              <w:keepLines/>
              <w:widowControl w:val="0"/>
              <w:suppressLineNumbers/>
              <w:suppressAutoHyphens/>
              <w:spacing w:after="0"/>
            </w:pPr>
          </w:p>
          <w:p w14:paraId="766E974C" w14:textId="77777777" w:rsidR="00D207B7" w:rsidRPr="002E7D25" w:rsidRDefault="00D207B7" w:rsidP="002E7D25">
            <w:pPr>
              <w:keepLines/>
              <w:widowControl w:val="0"/>
              <w:suppressLineNumbers/>
              <w:suppressAutoHyphens/>
              <w:spacing w:after="0"/>
            </w:pPr>
          </w:p>
          <w:p w14:paraId="5D9EFC95" w14:textId="77777777" w:rsidR="00D207B7" w:rsidRPr="002E7D25" w:rsidRDefault="00D207B7" w:rsidP="002E7D25">
            <w:pPr>
              <w:keepLines/>
              <w:widowControl w:val="0"/>
              <w:suppressLineNumbers/>
              <w:suppressAutoHyphens/>
              <w:spacing w:after="0"/>
            </w:pPr>
          </w:p>
          <w:p w14:paraId="18E2AA1A" w14:textId="77777777" w:rsidR="00D207B7" w:rsidRPr="002E7D25" w:rsidRDefault="00D207B7" w:rsidP="002E7D25">
            <w:pPr>
              <w:keepLines/>
              <w:widowControl w:val="0"/>
              <w:suppressLineNumbers/>
              <w:suppressAutoHyphens/>
              <w:spacing w:after="0"/>
            </w:pPr>
          </w:p>
          <w:p w14:paraId="1D804A13" w14:textId="77777777" w:rsidR="00D207B7" w:rsidRPr="002E7D25" w:rsidRDefault="00D207B7" w:rsidP="002E7D25">
            <w:pPr>
              <w:keepLines/>
              <w:widowControl w:val="0"/>
              <w:suppressLineNumbers/>
              <w:suppressAutoHyphens/>
              <w:spacing w:after="0"/>
            </w:pPr>
          </w:p>
          <w:p w14:paraId="55F664A0" w14:textId="77777777" w:rsidR="00D207B7" w:rsidRPr="002E7D25" w:rsidRDefault="00D207B7" w:rsidP="002E7D25">
            <w:pPr>
              <w:keepLines/>
              <w:widowControl w:val="0"/>
              <w:suppressLineNumbers/>
              <w:suppressAutoHyphens/>
              <w:spacing w:after="0"/>
            </w:pPr>
          </w:p>
          <w:p w14:paraId="6FEDEEC1" w14:textId="77777777" w:rsidR="00D207B7" w:rsidRPr="002E7D25" w:rsidRDefault="00D207B7" w:rsidP="002E7D25">
            <w:pPr>
              <w:keepLines/>
              <w:widowControl w:val="0"/>
              <w:suppressLineNumbers/>
              <w:suppressAutoHyphens/>
              <w:spacing w:after="0"/>
            </w:pPr>
          </w:p>
          <w:p w14:paraId="4E603511" w14:textId="77777777" w:rsidR="00D207B7" w:rsidRPr="002E7D25" w:rsidRDefault="00D207B7" w:rsidP="002E7D25">
            <w:pPr>
              <w:keepLines/>
              <w:widowControl w:val="0"/>
              <w:suppressLineNumbers/>
              <w:suppressAutoHyphens/>
              <w:spacing w:after="0"/>
            </w:pPr>
          </w:p>
          <w:p w14:paraId="558529D7" w14:textId="77777777" w:rsidR="00D207B7" w:rsidRPr="002E7D25" w:rsidRDefault="00D207B7" w:rsidP="002E7D25">
            <w:pPr>
              <w:keepLines/>
              <w:widowControl w:val="0"/>
              <w:suppressLineNumbers/>
              <w:suppressAutoHyphens/>
              <w:spacing w:after="0"/>
            </w:pPr>
          </w:p>
          <w:p w14:paraId="35A961F1" w14:textId="77777777" w:rsidR="00D207B7" w:rsidRPr="002E7D25" w:rsidRDefault="00D207B7" w:rsidP="002E7D25">
            <w:pPr>
              <w:keepLines/>
              <w:widowControl w:val="0"/>
              <w:suppressLineNumbers/>
              <w:suppressAutoHyphens/>
              <w:spacing w:after="0"/>
            </w:pPr>
          </w:p>
          <w:p w14:paraId="4DAB37B1" w14:textId="77777777" w:rsidR="00D207B7" w:rsidRPr="002E7D25" w:rsidRDefault="00D207B7" w:rsidP="002E7D25">
            <w:pPr>
              <w:keepLines/>
              <w:widowControl w:val="0"/>
              <w:suppressLineNumbers/>
              <w:suppressAutoHyphens/>
              <w:spacing w:after="0"/>
            </w:pPr>
          </w:p>
          <w:p w14:paraId="3B0598A2" w14:textId="77777777" w:rsidR="00D207B7" w:rsidRPr="002E7D25" w:rsidRDefault="00D207B7" w:rsidP="002E7D25">
            <w:pPr>
              <w:keepLines/>
              <w:widowControl w:val="0"/>
              <w:suppressLineNumbers/>
              <w:suppressAutoHyphens/>
              <w:spacing w:after="0"/>
            </w:pPr>
          </w:p>
          <w:p w14:paraId="591D65B3" w14:textId="77777777" w:rsidR="00D207B7" w:rsidRPr="002E7D25" w:rsidRDefault="00D207B7" w:rsidP="002E7D25">
            <w:pPr>
              <w:keepLines/>
              <w:widowControl w:val="0"/>
              <w:suppressLineNumbers/>
              <w:suppressAutoHyphens/>
              <w:spacing w:after="0"/>
            </w:pPr>
          </w:p>
          <w:p w14:paraId="62F89CFE" w14:textId="77777777" w:rsidR="00D207B7" w:rsidRPr="002E7D25" w:rsidRDefault="00D207B7" w:rsidP="002E7D25">
            <w:pPr>
              <w:keepLines/>
              <w:widowControl w:val="0"/>
              <w:suppressLineNumbers/>
              <w:suppressAutoHyphens/>
              <w:spacing w:after="0"/>
            </w:pPr>
          </w:p>
          <w:p w14:paraId="2FFB2496" w14:textId="77777777" w:rsidR="00D207B7" w:rsidRPr="002E7D25" w:rsidRDefault="00D207B7" w:rsidP="002E7D25">
            <w:pPr>
              <w:keepLines/>
              <w:widowControl w:val="0"/>
              <w:suppressLineNumbers/>
              <w:suppressAutoHyphens/>
              <w:spacing w:after="0"/>
            </w:pPr>
          </w:p>
          <w:p w14:paraId="27135796" w14:textId="77777777" w:rsidR="00D207B7" w:rsidRPr="002E7D25" w:rsidRDefault="00D207B7" w:rsidP="002E7D25">
            <w:pPr>
              <w:keepLines/>
              <w:widowControl w:val="0"/>
              <w:suppressLineNumbers/>
              <w:suppressAutoHyphens/>
              <w:spacing w:after="0"/>
            </w:pPr>
          </w:p>
          <w:p w14:paraId="12F12BA4" w14:textId="77777777" w:rsidR="00D207B7" w:rsidRPr="002E7D25" w:rsidRDefault="00D207B7" w:rsidP="002E7D25">
            <w:pPr>
              <w:keepLines/>
              <w:widowControl w:val="0"/>
              <w:suppressLineNumbers/>
              <w:suppressAutoHyphens/>
              <w:spacing w:after="0"/>
            </w:pPr>
          </w:p>
          <w:p w14:paraId="0359E073" w14:textId="77777777" w:rsidR="00D207B7" w:rsidRPr="002E7D25" w:rsidRDefault="00D207B7" w:rsidP="002E7D25">
            <w:pPr>
              <w:keepLines/>
              <w:widowControl w:val="0"/>
              <w:suppressLineNumbers/>
              <w:suppressAutoHyphens/>
              <w:spacing w:after="0"/>
            </w:pPr>
          </w:p>
          <w:p w14:paraId="01308FFF" w14:textId="77777777" w:rsidR="00D207B7" w:rsidRPr="002E7D25" w:rsidRDefault="00D207B7" w:rsidP="002E7D25">
            <w:pPr>
              <w:keepLines/>
              <w:widowControl w:val="0"/>
              <w:suppressLineNumbers/>
              <w:suppressAutoHyphens/>
              <w:spacing w:after="0"/>
            </w:pPr>
          </w:p>
          <w:p w14:paraId="07275A62" w14:textId="77777777" w:rsidR="00D207B7" w:rsidRPr="002E7D25" w:rsidRDefault="00D207B7" w:rsidP="002E7D25">
            <w:pPr>
              <w:keepLines/>
              <w:widowControl w:val="0"/>
              <w:suppressLineNumbers/>
              <w:suppressAutoHyphens/>
              <w:spacing w:after="0"/>
            </w:pPr>
          </w:p>
          <w:p w14:paraId="541B284F" w14:textId="77777777" w:rsidR="00D207B7" w:rsidRPr="002E7D25" w:rsidRDefault="00D207B7" w:rsidP="002E7D25">
            <w:pPr>
              <w:keepLines/>
              <w:widowControl w:val="0"/>
              <w:suppressLineNumbers/>
              <w:suppressAutoHyphens/>
              <w:spacing w:after="0"/>
            </w:pPr>
          </w:p>
          <w:p w14:paraId="0E5E11EA" w14:textId="77777777" w:rsidR="00D207B7" w:rsidRPr="002E7D25" w:rsidRDefault="00D207B7" w:rsidP="002E7D25">
            <w:pPr>
              <w:keepLines/>
              <w:widowControl w:val="0"/>
              <w:suppressLineNumbers/>
              <w:suppressAutoHyphens/>
              <w:spacing w:after="0"/>
            </w:pPr>
          </w:p>
          <w:p w14:paraId="7EEDF1B4" w14:textId="77777777" w:rsidR="00D207B7" w:rsidRPr="002E7D25" w:rsidRDefault="00D207B7" w:rsidP="002E7D25">
            <w:pPr>
              <w:keepLines/>
              <w:widowControl w:val="0"/>
              <w:suppressLineNumbers/>
              <w:suppressAutoHyphens/>
              <w:spacing w:after="0"/>
            </w:pPr>
          </w:p>
          <w:p w14:paraId="08DA385A" w14:textId="77777777" w:rsidR="00D207B7" w:rsidRPr="002E7D25" w:rsidRDefault="00D207B7" w:rsidP="002E7D25">
            <w:pPr>
              <w:keepLines/>
              <w:widowControl w:val="0"/>
              <w:suppressLineNumbers/>
              <w:suppressAutoHyphens/>
              <w:spacing w:after="0"/>
            </w:pPr>
          </w:p>
          <w:p w14:paraId="30365132" w14:textId="77777777" w:rsidR="00D207B7" w:rsidRPr="002E7D25" w:rsidRDefault="00D207B7" w:rsidP="002E7D25">
            <w:pPr>
              <w:keepLines/>
              <w:widowControl w:val="0"/>
              <w:suppressLineNumbers/>
              <w:suppressAutoHyphens/>
              <w:spacing w:after="0"/>
            </w:pPr>
          </w:p>
          <w:p w14:paraId="5A18E75A" w14:textId="77777777" w:rsidR="00D207B7" w:rsidRPr="002E7D25" w:rsidRDefault="00D207B7" w:rsidP="002E7D25">
            <w:pPr>
              <w:keepLines/>
              <w:widowControl w:val="0"/>
              <w:suppressLineNumbers/>
              <w:suppressAutoHyphens/>
              <w:spacing w:after="0"/>
            </w:pPr>
          </w:p>
          <w:p w14:paraId="58F5EF41" w14:textId="77777777" w:rsidR="00D207B7" w:rsidRPr="002E7D25" w:rsidRDefault="00D207B7" w:rsidP="002E7D25">
            <w:pPr>
              <w:keepLines/>
              <w:widowControl w:val="0"/>
              <w:suppressLineNumbers/>
              <w:suppressAutoHyphens/>
              <w:spacing w:after="0"/>
            </w:pPr>
          </w:p>
          <w:p w14:paraId="0ACF78B8" w14:textId="77777777" w:rsidR="00D207B7" w:rsidRPr="002E7D25" w:rsidRDefault="00D207B7" w:rsidP="002E7D25">
            <w:pPr>
              <w:keepLines/>
              <w:widowControl w:val="0"/>
              <w:suppressLineNumbers/>
              <w:suppressAutoHyphens/>
              <w:spacing w:after="0"/>
            </w:pPr>
          </w:p>
          <w:p w14:paraId="22934D5C" w14:textId="77777777" w:rsidR="00D207B7" w:rsidRPr="002E7D25" w:rsidRDefault="00D207B7" w:rsidP="002E7D25">
            <w:pPr>
              <w:keepLines/>
              <w:widowControl w:val="0"/>
              <w:suppressLineNumbers/>
              <w:suppressAutoHyphens/>
              <w:spacing w:after="0"/>
            </w:pPr>
          </w:p>
          <w:p w14:paraId="3FB8D08C" w14:textId="77777777" w:rsidR="00D207B7" w:rsidRPr="002E7D25" w:rsidRDefault="00D207B7" w:rsidP="002E7D25">
            <w:pPr>
              <w:keepLines/>
              <w:widowControl w:val="0"/>
              <w:suppressLineNumbers/>
              <w:suppressAutoHyphens/>
              <w:spacing w:after="0"/>
            </w:pPr>
          </w:p>
          <w:p w14:paraId="2607F387" w14:textId="77777777" w:rsidR="00D207B7" w:rsidRPr="002E7D25" w:rsidRDefault="00D207B7" w:rsidP="002E7D25">
            <w:pPr>
              <w:keepLines/>
              <w:widowControl w:val="0"/>
              <w:suppressLineNumbers/>
              <w:suppressAutoHyphens/>
              <w:spacing w:after="0"/>
            </w:pPr>
          </w:p>
          <w:p w14:paraId="65099334" w14:textId="77777777" w:rsidR="00D207B7" w:rsidRPr="002E7D25" w:rsidRDefault="00D207B7" w:rsidP="002E7D25">
            <w:pPr>
              <w:keepLines/>
              <w:widowControl w:val="0"/>
              <w:suppressLineNumbers/>
              <w:suppressAutoHyphens/>
              <w:spacing w:after="0"/>
            </w:pPr>
          </w:p>
          <w:p w14:paraId="1A9216FB" w14:textId="77777777" w:rsidR="00D207B7" w:rsidRPr="002E7D25" w:rsidRDefault="00D207B7" w:rsidP="002E7D25">
            <w:pPr>
              <w:keepLines/>
              <w:widowControl w:val="0"/>
              <w:suppressLineNumbers/>
              <w:suppressAutoHyphens/>
              <w:spacing w:after="0"/>
            </w:pPr>
          </w:p>
          <w:p w14:paraId="1607B204" w14:textId="77777777" w:rsidR="00D207B7" w:rsidRPr="002E7D25" w:rsidRDefault="00D207B7" w:rsidP="002E7D25">
            <w:pPr>
              <w:keepLines/>
              <w:widowControl w:val="0"/>
              <w:suppressLineNumbers/>
              <w:suppressAutoHyphens/>
              <w:spacing w:after="0"/>
            </w:pPr>
          </w:p>
          <w:p w14:paraId="3373BB18" w14:textId="77777777" w:rsidR="00D207B7" w:rsidRPr="002E7D25" w:rsidRDefault="00D207B7" w:rsidP="002E7D25">
            <w:pPr>
              <w:keepLines/>
              <w:widowControl w:val="0"/>
              <w:suppressLineNumbers/>
              <w:suppressAutoHyphens/>
              <w:spacing w:after="0"/>
            </w:pPr>
          </w:p>
          <w:p w14:paraId="14EB0382" w14:textId="77777777" w:rsidR="00D207B7" w:rsidRPr="002E7D25" w:rsidRDefault="00D207B7" w:rsidP="002E7D25">
            <w:pPr>
              <w:keepLines/>
              <w:widowControl w:val="0"/>
              <w:suppressLineNumbers/>
              <w:suppressAutoHyphens/>
              <w:spacing w:after="0"/>
            </w:pPr>
          </w:p>
          <w:p w14:paraId="3F2A8E2C" w14:textId="51E0ADBF" w:rsidR="00D207B7" w:rsidRPr="002E7D25" w:rsidRDefault="00D207B7" w:rsidP="002E7D25">
            <w:pPr>
              <w:keepLines/>
              <w:widowControl w:val="0"/>
              <w:suppressLineNumbers/>
              <w:suppressAutoHyphens/>
              <w:spacing w:after="0"/>
              <w:rPr>
                <w:highlight w:val="red"/>
              </w:rPr>
            </w:pPr>
          </w:p>
        </w:tc>
        <w:tc>
          <w:tcPr>
            <w:tcW w:w="5954" w:type="dxa"/>
            <w:tcBorders>
              <w:top w:val="single" w:sz="4" w:space="0" w:color="auto"/>
              <w:left w:val="single" w:sz="4" w:space="0" w:color="auto"/>
              <w:bottom w:val="single" w:sz="4" w:space="0" w:color="auto"/>
              <w:right w:val="single" w:sz="4" w:space="0" w:color="auto"/>
            </w:tcBorders>
          </w:tcPr>
          <w:p w14:paraId="5E9D025A" w14:textId="30AC7376" w:rsidR="00D207B7" w:rsidRPr="002E7D25" w:rsidRDefault="00D207B7" w:rsidP="002E7D25">
            <w:pPr>
              <w:pStyle w:val="28"/>
              <w:widowControl w:val="0"/>
              <w:adjustRightInd w:val="0"/>
              <w:spacing w:after="0" w:line="240" w:lineRule="auto"/>
              <w:ind w:left="0"/>
              <w:textAlignment w:val="baseline"/>
              <w:rPr>
                <w:szCs w:val="24"/>
                <w:u w:val="single"/>
              </w:rPr>
            </w:pPr>
            <w:r w:rsidRPr="002E7D25">
              <w:rPr>
                <w:szCs w:val="24"/>
                <w:u w:val="single"/>
              </w:rPr>
              <w:t xml:space="preserve">Участник закупки </w:t>
            </w:r>
            <w:r w:rsidRPr="002E7D25">
              <w:rPr>
                <w:b/>
                <w:szCs w:val="24"/>
                <w:u w:val="single"/>
              </w:rPr>
              <w:t xml:space="preserve">должен представить </w:t>
            </w:r>
            <w:r w:rsidRPr="002E7D25">
              <w:rPr>
                <w:szCs w:val="24"/>
                <w:u w:val="single"/>
              </w:rPr>
              <w:t>следующие обязательные документы (при отсутствии указанных документов заявка Участника не оценивается):</w:t>
            </w:r>
          </w:p>
          <w:p w14:paraId="2514470F" w14:textId="4C6B151C" w:rsidR="00D207B7" w:rsidRPr="002E7D25" w:rsidRDefault="00D207B7" w:rsidP="002E7D25">
            <w:pPr>
              <w:spacing w:after="0"/>
              <w:rPr>
                <w:rFonts w:eastAsiaTheme="minorHAnsi"/>
                <w:lang w:eastAsia="en-US"/>
              </w:rPr>
            </w:pPr>
            <w:r w:rsidRPr="002E7D25">
              <w:rPr>
                <w:rFonts w:eastAsiaTheme="minorHAnsi"/>
                <w:lang w:eastAsia="en-US"/>
              </w:rPr>
              <w:t>1. заявка на участие в закупке (Форма 1 Раздел III Образцы форм, представляемых в составе заявки на участие в запросе предложений).</w:t>
            </w:r>
          </w:p>
          <w:p w14:paraId="15F6C785" w14:textId="77777777" w:rsidR="00D207B7" w:rsidRPr="002E7D25" w:rsidRDefault="00D207B7" w:rsidP="002E7D25">
            <w:pPr>
              <w:spacing w:after="0"/>
              <w:rPr>
                <w:rFonts w:eastAsiaTheme="minorHAnsi"/>
                <w:lang w:eastAsia="en-US"/>
              </w:rPr>
            </w:pPr>
            <w:r w:rsidRPr="002E7D25">
              <w:rPr>
                <w:rFonts w:eastAsiaTheme="minorHAnsi"/>
                <w:lang w:eastAsia="en-US"/>
              </w:rPr>
              <w:t>2. К заявке прилагаются следующие документы:</w:t>
            </w:r>
          </w:p>
          <w:p w14:paraId="3750EE37" w14:textId="4315C045" w:rsidR="00D207B7" w:rsidRPr="002E7D25" w:rsidRDefault="00D207B7" w:rsidP="002E7D25">
            <w:pPr>
              <w:spacing w:after="0"/>
              <w:rPr>
                <w:rFonts w:eastAsiaTheme="minorHAnsi"/>
                <w:lang w:eastAsia="en-US"/>
              </w:rPr>
            </w:pPr>
            <w:r w:rsidRPr="002E7D25">
              <w:rPr>
                <w:rFonts w:eastAsiaTheme="minorHAnsi"/>
                <w:lang w:eastAsia="en-US"/>
              </w:rPr>
              <w:t>2.1. анкета участника закупки (Форма 2 Раздел III Образцы форм, представляемых в составе заявки на участие в запросе предложений).</w:t>
            </w:r>
          </w:p>
          <w:p w14:paraId="36CF96F6" w14:textId="64CE9A9B" w:rsidR="00D207B7" w:rsidRPr="002E7D25" w:rsidRDefault="00D207B7" w:rsidP="002E7D25">
            <w:pPr>
              <w:spacing w:after="0"/>
              <w:rPr>
                <w:rFonts w:eastAsiaTheme="minorHAnsi"/>
                <w:lang w:eastAsia="en-US"/>
              </w:rPr>
            </w:pPr>
            <w:r w:rsidRPr="002E7D25">
              <w:rPr>
                <w:rFonts w:eastAsiaTheme="minorHAnsi"/>
                <w:lang w:eastAsia="en-US"/>
              </w:rPr>
              <w:t xml:space="preserve">2.2. </w:t>
            </w:r>
            <w:r w:rsidR="003D6E92" w:rsidRPr="002E7D25">
              <w:rPr>
                <w:rFonts w:eastAsiaTheme="minorHAnsi"/>
                <w:lang w:eastAsia="en-US"/>
              </w:rPr>
              <w:t>у</w:t>
            </w:r>
            <w:r w:rsidRPr="002E7D25">
              <w:rPr>
                <w:rFonts w:eastAsiaTheme="minorHAnsi"/>
                <w:lang w:eastAsia="en-US"/>
              </w:rPr>
              <w:t>частники закупки для подтверждения своей регистрации в качестве юридического лица/ индивидуального предпринимателя, предоставляют: копию свидетельства о государственной регистрации (при регистрации до 1 января 2017 года) либо копию Листа записи ЕГРЮЛ/ ЕГРИП.</w:t>
            </w:r>
          </w:p>
          <w:p w14:paraId="5D7B4970" w14:textId="5D00BC79" w:rsidR="00D207B7" w:rsidRPr="002E7D25" w:rsidRDefault="00D207B7" w:rsidP="002E7D25">
            <w:pPr>
              <w:spacing w:after="0"/>
              <w:rPr>
                <w:rFonts w:eastAsiaTheme="minorHAnsi"/>
                <w:lang w:eastAsia="en-US"/>
              </w:rPr>
            </w:pPr>
            <w:r w:rsidRPr="002E7D25">
              <w:rPr>
                <w:rFonts w:eastAsiaTheme="minorHAnsi"/>
                <w:lang w:eastAsia="en-US"/>
              </w:rPr>
              <w:t xml:space="preserve">2.3. </w:t>
            </w:r>
            <w:r w:rsidR="003D6E92" w:rsidRPr="002E7D25">
              <w:rPr>
                <w:rFonts w:eastAsiaTheme="minorHAnsi"/>
                <w:lang w:eastAsia="en-US"/>
              </w:rPr>
              <w:t xml:space="preserve"> </w:t>
            </w:r>
            <w:r w:rsidRPr="002E7D25">
              <w:rPr>
                <w:rFonts w:eastAsiaTheme="minorHAnsi"/>
                <w:lang w:eastAsia="en-US"/>
              </w:rPr>
              <w:t>копия устава (для юридического лица);</w:t>
            </w:r>
          </w:p>
          <w:p w14:paraId="5DBD3829" w14:textId="45DA266B" w:rsidR="00D207B7" w:rsidRPr="002E7D25" w:rsidRDefault="00D207B7" w:rsidP="002E7D25">
            <w:pPr>
              <w:spacing w:after="0"/>
              <w:rPr>
                <w:rFonts w:eastAsiaTheme="minorHAnsi"/>
                <w:lang w:eastAsia="en-US"/>
              </w:rPr>
            </w:pPr>
            <w:r w:rsidRPr="002E7D25">
              <w:rPr>
                <w:rFonts w:eastAsiaTheme="minorHAnsi"/>
                <w:lang w:eastAsia="en-US"/>
              </w:rPr>
              <w:t>2.4.</w:t>
            </w:r>
            <w:r w:rsidR="003D6E92" w:rsidRPr="002E7D25">
              <w:rPr>
                <w:rFonts w:eastAsiaTheme="minorHAnsi"/>
                <w:lang w:eastAsia="en-US"/>
              </w:rPr>
              <w:t xml:space="preserve"> </w:t>
            </w:r>
            <w:r w:rsidRPr="002E7D25">
              <w:rPr>
                <w:rFonts w:eastAsiaTheme="minorHAnsi"/>
                <w:lang w:eastAsia="en-US"/>
              </w:rPr>
              <w:t xml:space="preserve">документ, подтверждающий полномочия лица на осуществление действий от имени участника закупки – юридического лица (копия решения (протокола) о назначении или об избрании 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w:t>
            </w:r>
          </w:p>
          <w:p w14:paraId="6A3C85F0" w14:textId="77777777" w:rsidR="003D6E92" w:rsidRPr="002E7D25" w:rsidRDefault="003D6E92" w:rsidP="002E7D25">
            <w:pPr>
              <w:spacing w:after="0"/>
              <w:rPr>
                <w:rFonts w:eastAsiaTheme="minorHAnsi"/>
                <w:lang w:eastAsia="en-US"/>
              </w:rPr>
            </w:pPr>
            <w:r w:rsidRPr="002E7D25">
              <w:rPr>
                <w:rFonts w:eastAsiaTheme="minorHAnsi"/>
                <w:lang w:eastAsia="en-US"/>
              </w:rPr>
              <w:t>В случае если от имени участника закупки действует иное лицо, заявка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w:t>
            </w:r>
          </w:p>
          <w:p w14:paraId="2EEB3C7A" w14:textId="77777777" w:rsidR="003D6E92" w:rsidRPr="002E7D25" w:rsidRDefault="003D6E92" w:rsidP="002E7D25">
            <w:pPr>
              <w:spacing w:after="0"/>
              <w:rPr>
                <w:rFonts w:eastAsiaTheme="minorHAnsi"/>
                <w:lang w:eastAsia="en-US"/>
              </w:rPr>
            </w:pPr>
            <w:r w:rsidRPr="002E7D25">
              <w:rPr>
                <w:rFonts w:eastAsiaTheme="minorHAnsi"/>
                <w:lang w:eastAsia="en-US"/>
              </w:rPr>
              <w:t>В случае если указанная доверенность подписана лицом, уполномоченным руководителем участника закупки, заявка должна содержать также документ, подтверждающий полномочия такого лица.</w:t>
            </w:r>
          </w:p>
          <w:p w14:paraId="117BEA91" w14:textId="77777777" w:rsidR="003D6E92" w:rsidRPr="002E7D25" w:rsidRDefault="003D6E92" w:rsidP="002E7D25">
            <w:pPr>
              <w:spacing w:after="0"/>
              <w:rPr>
                <w:rFonts w:eastAsiaTheme="minorHAnsi"/>
                <w:lang w:eastAsia="en-US"/>
              </w:rPr>
            </w:pPr>
            <w:r w:rsidRPr="002E7D25">
              <w:rPr>
                <w:rFonts w:eastAsiaTheme="minorHAnsi"/>
                <w:lang w:eastAsia="en-US"/>
              </w:rPr>
              <w:t>2.5. декларация соответствия требованиям (Форма 4 Раздел III Образцы форм, представляемых в составе заявки на участие в запросе предложений).</w:t>
            </w:r>
          </w:p>
          <w:p w14:paraId="59E272C6" w14:textId="77777777" w:rsidR="003D6E92" w:rsidRPr="002E7D25" w:rsidRDefault="003D6E92" w:rsidP="002E7D25">
            <w:pPr>
              <w:spacing w:after="0"/>
              <w:rPr>
                <w:rFonts w:eastAsiaTheme="minorHAnsi"/>
                <w:lang w:eastAsia="en-US"/>
              </w:rPr>
            </w:pPr>
            <w:r w:rsidRPr="002E7D25">
              <w:rPr>
                <w:rFonts w:eastAsiaTheme="minorHAnsi"/>
                <w:lang w:eastAsia="en-US"/>
              </w:rPr>
              <w:t>2.6. опись документов к настоящей документации (Форма 3 Раздел III Образцы форм, представляемых в составе заявки на участие в запросе предложений).</w:t>
            </w:r>
          </w:p>
          <w:p w14:paraId="72C542F5" w14:textId="710265D6" w:rsidR="00D207B7" w:rsidRPr="002E7D25" w:rsidRDefault="003D6E92" w:rsidP="002E7D25">
            <w:pPr>
              <w:spacing w:after="0"/>
              <w:rPr>
                <w:rFonts w:eastAsiaTheme="minorHAnsi"/>
                <w:lang w:eastAsia="en-US"/>
              </w:rPr>
            </w:pPr>
            <w:r w:rsidRPr="002E7D25">
              <w:rPr>
                <w:rFonts w:eastAsiaTheme="minorHAnsi"/>
                <w:lang w:eastAsia="en-US"/>
              </w:rPr>
              <w:t>2.7.</w:t>
            </w:r>
            <w:r w:rsidRPr="002E7D25">
              <w:t xml:space="preserve"> согласие на обработку персональных данных – для физических лиц и индивидуальных предпринимателей, принимающих участие в закупке </w:t>
            </w:r>
            <w:r w:rsidRPr="002E7D25">
              <w:rPr>
                <w:rFonts w:eastAsiaTheme="minorHAnsi"/>
                <w:lang w:eastAsia="en-US"/>
              </w:rPr>
              <w:t xml:space="preserve">(Форма </w:t>
            </w:r>
            <w:r w:rsidR="00841A67" w:rsidRPr="002E7D25">
              <w:rPr>
                <w:rFonts w:eastAsiaTheme="minorHAnsi"/>
                <w:lang w:eastAsia="en-US"/>
              </w:rPr>
              <w:t>6</w:t>
            </w:r>
            <w:r w:rsidRPr="002E7D25">
              <w:rPr>
                <w:rFonts w:eastAsiaTheme="minorHAnsi"/>
                <w:lang w:eastAsia="en-US"/>
              </w:rPr>
              <w:t xml:space="preserve"> Раздел III Образцы форм, представляемых в составе заявки на участие в запросе предложений).</w:t>
            </w:r>
          </w:p>
        </w:tc>
      </w:tr>
      <w:tr w:rsidR="00D207B7" w:rsidRPr="002E7D25" w14:paraId="377165FE"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308FF9AE" w14:textId="77777777" w:rsidR="00D207B7" w:rsidRPr="002E7D25" w:rsidRDefault="00D207B7" w:rsidP="002E7D25">
            <w:pPr>
              <w:keepLines/>
              <w:widowControl w:val="0"/>
              <w:suppressLineNumbers/>
              <w:suppressAutoHyphens/>
              <w:spacing w:after="0"/>
            </w:pPr>
          </w:p>
          <w:p w14:paraId="3DD5B707" w14:textId="07194605" w:rsidR="00D207B7" w:rsidRPr="002E7D25" w:rsidRDefault="00D207B7" w:rsidP="002E7D25">
            <w:pPr>
              <w:keepLines/>
              <w:widowControl w:val="0"/>
              <w:suppressLineNumbers/>
              <w:suppressAutoHyphens/>
              <w:spacing w:after="0"/>
            </w:pPr>
            <w:r w:rsidRPr="002E7D25">
              <w:t xml:space="preserve">15.2. </w:t>
            </w:r>
          </w:p>
          <w:p w14:paraId="72B07959" w14:textId="77777777" w:rsidR="00D207B7" w:rsidRPr="002E7D25" w:rsidRDefault="00D207B7" w:rsidP="002E7D25">
            <w:pPr>
              <w:keepLines/>
              <w:widowControl w:val="0"/>
              <w:suppressLineNumbers/>
              <w:suppressAutoHyphens/>
              <w:spacing w:after="0"/>
            </w:pPr>
          </w:p>
          <w:p w14:paraId="783285C2" w14:textId="77777777" w:rsidR="00D207B7" w:rsidRPr="002E7D25" w:rsidRDefault="00D207B7" w:rsidP="002E7D25">
            <w:pPr>
              <w:keepLines/>
              <w:widowControl w:val="0"/>
              <w:suppressLineNumbers/>
              <w:suppressAutoHyphens/>
              <w:spacing w:after="0"/>
            </w:pPr>
          </w:p>
          <w:p w14:paraId="1F475857" w14:textId="77777777" w:rsidR="00D207B7" w:rsidRPr="002E7D25" w:rsidRDefault="00D207B7" w:rsidP="002E7D25">
            <w:pPr>
              <w:keepLines/>
              <w:widowControl w:val="0"/>
              <w:suppressLineNumbers/>
              <w:suppressAutoHyphens/>
              <w:spacing w:after="0"/>
            </w:pPr>
          </w:p>
          <w:p w14:paraId="29624D92" w14:textId="77777777" w:rsidR="00D207B7" w:rsidRPr="002E7D25" w:rsidRDefault="00D207B7" w:rsidP="002E7D25">
            <w:pPr>
              <w:keepLines/>
              <w:widowControl w:val="0"/>
              <w:suppressLineNumbers/>
              <w:suppressAutoHyphens/>
              <w:spacing w:after="0"/>
            </w:pPr>
          </w:p>
          <w:p w14:paraId="1D1A2DD8" w14:textId="77777777" w:rsidR="00D207B7" w:rsidRPr="002E7D25" w:rsidRDefault="00D207B7" w:rsidP="002E7D25">
            <w:pPr>
              <w:keepLines/>
              <w:widowControl w:val="0"/>
              <w:suppressLineNumbers/>
              <w:suppressAutoHyphens/>
              <w:spacing w:after="0"/>
            </w:pPr>
          </w:p>
          <w:p w14:paraId="04DE9536" w14:textId="3B46904A" w:rsidR="00D207B7" w:rsidRPr="002E7D25" w:rsidRDefault="00D207B7" w:rsidP="002E7D25">
            <w:pPr>
              <w:keepLines/>
              <w:widowControl w:val="0"/>
              <w:suppressLineNumbers/>
              <w:suppressAutoHyphens/>
              <w:spacing w:after="0"/>
            </w:pPr>
          </w:p>
        </w:tc>
        <w:tc>
          <w:tcPr>
            <w:tcW w:w="3856" w:type="dxa"/>
            <w:tcBorders>
              <w:top w:val="single" w:sz="4" w:space="0" w:color="auto"/>
              <w:left w:val="single" w:sz="4" w:space="0" w:color="auto"/>
              <w:bottom w:val="single" w:sz="4" w:space="0" w:color="auto"/>
              <w:right w:val="single" w:sz="4" w:space="0" w:color="auto"/>
            </w:tcBorders>
          </w:tcPr>
          <w:p w14:paraId="6A0EFC5A" w14:textId="3572033F" w:rsidR="00D207B7" w:rsidRPr="002E7D25" w:rsidRDefault="00D207B7" w:rsidP="002E7D25">
            <w:pPr>
              <w:keepLines/>
              <w:widowControl w:val="0"/>
              <w:suppressLineNumbers/>
              <w:suppressAutoHyphens/>
              <w:spacing w:after="0"/>
              <w:jc w:val="center"/>
            </w:pPr>
            <w:r w:rsidRPr="002E7D25">
              <w:t>Дополнительные документы</w:t>
            </w:r>
          </w:p>
        </w:tc>
        <w:tc>
          <w:tcPr>
            <w:tcW w:w="5954" w:type="dxa"/>
            <w:tcBorders>
              <w:top w:val="single" w:sz="4" w:space="0" w:color="auto"/>
              <w:left w:val="single" w:sz="4" w:space="0" w:color="auto"/>
              <w:bottom w:val="single" w:sz="4" w:space="0" w:color="auto"/>
              <w:right w:val="single" w:sz="4" w:space="0" w:color="auto"/>
            </w:tcBorders>
          </w:tcPr>
          <w:p w14:paraId="7AF263C5" w14:textId="61303028" w:rsidR="00D207B7" w:rsidRPr="002E7D25" w:rsidRDefault="00D207B7" w:rsidP="002E7D25">
            <w:pPr>
              <w:spacing w:after="0"/>
              <w:rPr>
                <w:rFonts w:eastAsiaTheme="minorHAnsi"/>
                <w:b/>
                <w:bCs/>
                <w:lang w:eastAsia="en-US"/>
              </w:rPr>
            </w:pPr>
            <w:r w:rsidRPr="002E7D25">
              <w:rPr>
                <w:rFonts w:eastAsiaTheme="minorHAnsi"/>
                <w:b/>
                <w:bCs/>
                <w:lang w:eastAsia="en-US"/>
              </w:rPr>
              <w:t>Участники закупки вправе представить следующие документы:</w:t>
            </w:r>
            <w:bookmarkStart w:id="12" w:name="_Hlk51232121"/>
          </w:p>
          <w:bookmarkEnd w:id="12"/>
          <w:p w14:paraId="5BF3EA53" w14:textId="385BB297" w:rsidR="00832A12" w:rsidRPr="002E7D25" w:rsidRDefault="00D207B7" w:rsidP="002E7D25">
            <w:pPr>
              <w:pStyle w:val="affff1"/>
              <w:numPr>
                <w:ilvl w:val="0"/>
                <w:numId w:val="23"/>
              </w:numPr>
              <w:spacing w:after="0"/>
              <w:ind w:left="0" w:firstLine="36"/>
              <w:rPr>
                <w:rFonts w:eastAsiaTheme="minorHAnsi"/>
              </w:rPr>
            </w:pPr>
            <w:r w:rsidRPr="002E7D25">
              <w:rPr>
                <w:rFonts w:eastAsia="Courier New"/>
                <w:bCs/>
                <w:iCs/>
              </w:rPr>
              <w:t xml:space="preserve">Документы, </w:t>
            </w:r>
            <w:bookmarkStart w:id="13" w:name="_Hlk97831019"/>
            <w:r w:rsidRPr="002E7D25">
              <w:rPr>
                <w:rFonts w:eastAsia="Courier New"/>
                <w:bCs/>
                <w:iCs/>
              </w:rPr>
              <w:t>подтверждающие</w:t>
            </w:r>
            <w:r w:rsidR="002A0BC3" w:rsidRPr="002E7D25">
              <w:rPr>
                <w:rFonts w:eastAsia="Courier New"/>
                <w:bCs/>
                <w:iCs/>
              </w:rPr>
              <w:t xml:space="preserve"> наличие у участника закупки </w:t>
            </w:r>
            <w:r w:rsidR="00CF0530" w:rsidRPr="002E7D25">
              <w:rPr>
                <w:rFonts w:eastAsia="Courier New"/>
                <w:bCs/>
                <w:iCs/>
              </w:rPr>
              <w:t xml:space="preserve">опыта </w:t>
            </w:r>
            <w:r w:rsidR="002E7D25" w:rsidRPr="002E7D25">
              <w:rPr>
                <w:rFonts w:eastAsia="Courier New"/>
                <w:bCs/>
                <w:iCs/>
              </w:rPr>
              <w:t>оказания услуг по организации и проведению форумов и конференций</w:t>
            </w:r>
            <w:r w:rsidR="00E713ED" w:rsidRPr="002E7D25">
              <w:rPr>
                <w:rFonts w:eastAsia="Courier New"/>
                <w:bCs/>
                <w:iCs/>
              </w:rPr>
              <w:t xml:space="preserve">. </w:t>
            </w:r>
            <w:r w:rsidR="0083452B" w:rsidRPr="002E7D25">
              <w:rPr>
                <w:rFonts w:eastAsia="Courier New"/>
                <w:bCs/>
                <w:iCs/>
              </w:rPr>
              <w:t xml:space="preserve">Документы должны быть предоставлены за период времени не более трех лет до даты подачи заявки. </w:t>
            </w:r>
            <w:r w:rsidR="00A22140" w:rsidRPr="002E7D25">
              <w:rPr>
                <w:rFonts w:eastAsia="Courier New"/>
                <w:b/>
                <w:iCs/>
              </w:rPr>
              <w:t xml:space="preserve">Подтверждающими документами являются – </w:t>
            </w:r>
            <w:r w:rsidR="00CF0530" w:rsidRPr="002E7D25">
              <w:rPr>
                <w:rFonts w:eastAsia="Courier New"/>
                <w:bCs/>
                <w:iCs/>
              </w:rPr>
              <w:t>копии договоров со всеми приложениями и актами оказанных услуг</w:t>
            </w:r>
            <w:r w:rsidR="00A22140" w:rsidRPr="002E7D25">
              <w:rPr>
                <w:rFonts w:eastAsia="Courier New"/>
                <w:bCs/>
                <w:iCs/>
              </w:rPr>
              <w:t>. В случае если предмет договора на оказание услуги и сумма договора за оказанные услуги не видны в подтверждающих документах (не указана, не прописана, ее указание не предусмотрено), документы к рассмотрению комиссией не принимаются</w:t>
            </w:r>
            <w:r w:rsidR="00E713ED" w:rsidRPr="002E7D25">
              <w:rPr>
                <w:rFonts w:eastAsia="Courier New"/>
                <w:bCs/>
                <w:iCs/>
              </w:rPr>
              <w:t>.</w:t>
            </w:r>
            <w:bookmarkStart w:id="14" w:name="_Hlk162886130"/>
            <w:r w:rsidR="00E713ED" w:rsidRPr="002E7D25">
              <w:rPr>
                <w:rFonts w:eastAsia="Courier New"/>
                <w:bCs/>
                <w:iCs/>
              </w:rPr>
              <w:t xml:space="preserve"> </w:t>
            </w:r>
            <w:r w:rsidRPr="002E7D25">
              <w:rPr>
                <w:rFonts w:eastAsiaTheme="minorHAnsi"/>
              </w:rPr>
              <w:t>Документы, рекомендуется сопроводить Таблицей по Форме 5 Раздел III Образцы форм, представляемых в составе заявки на участие в запросе предложений).</w:t>
            </w:r>
            <w:bookmarkEnd w:id="13"/>
            <w:bookmarkEnd w:id="14"/>
          </w:p>
        </w:tc>
      </w:tr>
      <w:tr w:rsidR="00D207B7" w:rsidRPr="002E7D25" w14:paraId="7D45819D"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55B040A0" w14:textId="24451499" w:rsidR="00D207B7" w:rsidRPr="002E7D25" w:rsidRDefault="001C33A2" w:rsidP="002E7D25">
            <w:pPr>
              <w:keepLines/>
              <w:widowControl w:val="0"/>
              <w:suppressLineNumbers/>
              <w:suppressAutoHyphens/>
              <w:spacing w:after="0"/>
            </w:pPr>
            <w:r w:rsidRPr="002E7D25">
              <w:t>16</w:t>
            </w:r>
          </w:p>
        </w:tc>
        <w:tc>
          <w:tcPr>
            <w:tcW w:w="3856" w:type="dxa"/>
            <w:tcBorders>
              <w:top w:val="single" w:sz="4" w:space="0" w:color="auto"/>
              <w:left w:val="single" w:sz="4" w:space="0" w:color="auto"/>
              <w:bottom w:val="single" w:sz="4" w:space="0" w:color="auto"/>
              <w:right w:val="single" w:sz="4" w:space="0" w:color="auto"/>
            </w:tcBorders>
          </w:tcPr>
          <w:p w14:paraId="65AC2977" w14:textId="77777777" w:rsidR="00D207B7" w:rsidRPr="002E7D25" w:rsidRDefault="00D207B7" w:rsidP="002E7D25">
            <w:pPr>
              <w:keepLines/>
              <w:widowControl w:val="0"/>
              <w:suppressLineNumbers/>
              <w:suppressAutoHyphens/>
              <w:spacing w:after="0"/>
            </w:pPr>
            <w:r w:rsidRPr="002E7D25">
              <w:t>Требования к оформлению заявок на участие в запросе предложений</w:t>
            </w:r>
          </w:p>
        </w:tc>
        <w:tc>
          <w:tcPr>
            <w:tcW w:w="5954" w:type="dxa"/>
            <w:tcBorders>
              <w:top w:val="single" w:sz="4" w:space="0" w:color="auto"/>
              <w:left w:val="single" w:sz="4" w:space="0" w:color="auto"/>
              <w:bottom w:val="single" w:sz="4" w:space="0" w:color="auto"/>
              <w:right w:val="single" w:sz="4" w:space="0" w:color="auto"/>
            </w:tcBorders>
          </w:tcPr>
          <w:p w14:paraId="6C9A5FCF" w14:textId="77777777" w:rsidR="003D6E92" w:rsidRPr="002E7D25" w:rsidRDefault="003D6E92" w:rsidP="002E7D25">
            <w:pPr>
              <w:keepLines/>
              <w:widowControl w:val="0"/>
              <w:suppressLineNumbers/>
              <w:suppressAutoHyphens/>
              <w:spacing w:after="0"/>
            </w:pPr>
            <w:r w:rsidRPr="002E7D25">
              <w:t xml:space="preserve">Порядок оформления копий документов: </w:t>
            </w:r>
          </w:p>
          <w:p w14:paraId="795A73A5" w14:textId="77777777" w:rsidR="003D6E92" w:rsidRPr="002E7D25" w:rsidRDefault="003D6E92" w:rsidP="002E7D25">
            <w:pPr>
              <w:spacing w:after="0"/>
              <w:rPr>
                <w:b/>
                <w:bCs/>
              </w:rPr>
            </w:pPr>
            <w:r w:rsidRPr="002E7D25">
              <w:rPr>
                <w:b/>
                <w:bCs/>
              </w:rPr>
              <w:t>Копии документов на каждой странице заверяются подписью уполномоченного лица и скрепляются оттиском печати (при наличии) с проставлением ФИО, даты и заверительной надписи «Копия верна».</w:t>
            </w:r>
          </w:p>
          <w:p w14:paraId="0DE74B6E" w14:textId="1E136D11" w:rsidR="00D207B7" w:rsidRPr="002E7D25" w:rsidRDefault="003D6E92" w:rsidP="002E7D25">
            <w:pPr>
              <w:spacing w:after="0"/>
            </w:pPr>
            <w:r w:rsidRPr="002E7D25">
              <w:t>В случае нарушений требований к составлению и оформлению документов согласно настоящему пункту, документ считается непредставленным, заявка к участию в закупке не допускается.</w:t>
            </w:r>
          </w:p>
        </w:tc>
      </w:tr>
      <w:tr w:rsidR="00D207B7" w:rsidRPr="002E7D25" w14:paraId="58D99A40" w14:textId="77777777" w:rsidTr="003E43B2">
        <w:trPr>
          <w:gridAfter w:val="1"/>
          <w:wAfter w:w="7" w:type="dxa"/>
        </w:trPr>
        <w:tc>
          <w:tcPr>
            <w:tcW w:w="709" w:type="dxa"/>
            <w:gridSpan w:val="2"/>
            <w:tcBorders>
              <w:top w:val="single" w:sz="4" w:space="0" w:color="auto"/>
              <w:left w:val="single" w:sz="4" w:space="0" w:color="auto"/>
              <w:right w:val="single" w:sz="4" w:space="0" w:color="auto"/>
            </w:tcBorders>
          </w:tcPr>
          <w:p w14:paraId="6E8A6F40" w14:textId="4C2E653C" w:rsidR="00D207B7" w:rsidRPr="002E7D25" w:rsidRDefault="00D207B7" w:rsidP="002E7D25">
            <w:pPr>
              <w:keepLines/>
              <w:widowControl w:val="0"/>
              <w:suppressLineNumbers/>
              <w:suppressAutoHyphens/>
              <w:spacing w:after="0"/>
            </w:pPr>
            <w:r w:rsidRPr="002E7D25">
              <w:t>17</w:t>
            </w:r>
          </w:p>
        </w:tc>
        <w:tc>
          <w:tcPr>
            <w:tcW w:w="3856" w:type="dxa"/>
            <w:tcBorders>
              <w:top w:val="single" w:sz="4" w:space="0" w:color="auto"/>
              <w:left w:val="single" w:sz="4" w:space="0" w:color="auto"/>
              <w:bottom w:val="single" w:sz="4" w:space="0" w:color="auto"/>
              <w:right w:val="single" w:sz="4" w:space="0" w:color="auto"/>
            </w:tcBorders>
          </w:tcPr>
          <w:p w14:paraId="784EC074" w14:textId="77777777" w:rsidR="00EC3472" w:rsidRPr="002E7D25" w:rsidRDefault="00EC3472" w:rsidP="002E7D25">
            <w:pPr>
              <w:keepLines/>
              <w:widowControl w:val="0"/>
              <w:suppressLineNumbers/>
              <w:suppressAutoHyphens/>
              <w:spacing w:after="0"/>
              <w:rPr>
                <w:color w:val="000000"/>
              </w:rPr>
            </w:pPr>
            <w:r w:rsidRPr="002E7D25">
              <w:t>Д</w:t>
            </w:r>
            <w:r w:rsidRPr="002E7D25">
              <w:rPr>
                <w:color w:val="000000"/>
              </w:rPr>
              <w:t>ата начала подачи заявок/предложений</w:t>
            </w:r>
          </w:p>
          <w:p w14:paraId="42A9C784" w14:textId="77777777" w:rsidR="00EC3472" w:rsidRPr="002E7D25" w:rsidRDefault="00EC3472" w:rsidP="002E7D25">
            <w:pPr>
              <w:keepLines/>
              <w:widowControl w:val="0"/>
              <w:suppressLineNumbers/>
              <w:suppressAutoHyphens/>
              <w:spacing w:after="0"/>
            </w:pPr>
          </w:p>
          <w:p w14:paraId="4FDAD6F8" w14:textId="59E5097C" w:rsidR="00D207B7" w:rsidRPr="002E7D25" w:rsidRDefault="00D207B7" w:rsidP="002E7D25">
            <w:pPr>
              <w:keepLines/>
              <w:widowControl w:val="0"/>
              <w:suppressLineNumbers/>
              <w:suppressAutoHyphens/>
              <w:spacing w:after="0"/>
            </w:pPr>
            <w:r w:rsidRPr="002E7D25">
              <w:t xml:space="preserve">Срок подачи заявок </w:t>
            </w:r>
          </w:p>
        </w:tc>
        <w:tc>
          <w:tcPr>
            <w:tcW w:w="5954" w:type="dxa"/>
            <w:tcBorders>
              <w:top w:val="single" w:sz="4" w:space="0" w:color="auto"/>
              <w:left w:val="single" w:sz="4" w:space="0" w:color="auto"/>
              <w:bottom w:val="single" w:sz="4" w:space="0" w:color="auto"/>
              <w:right w:val="single" w:sz="4" w:space="0" w:color="auto"/>
            </w:tcBorders>
          </w:tcPr>
          <w:p w14:paraId="49A4DA2D" w14:textId="016B2552" w:rsidR="00EC3472" w:rsidRPr="002E7D25" w:rsidRDefault="00EC3472" w:rsidP="002E7D25">
            <w:pPr>
              <w:spacing w:after="0"/>
              <w:jc w:val="center"/>
              <w:rPr>
                <w:rFonts w:eastAsiaTheme="minorHAnsi"/>
                <w:lang w:eastAsia="en-US"/>
              </w:rPr>
            </w:pPr>
            <w:r w:rsidRPr="002E7D25">
              <w:rPr>
                <w:rFonts w:eastAsiaTheme="minorHAnsi"/>
                <w:lang w:eastAsia="en-US"/>
              </w:rPr>
              <w:t>«</w:t>
            </w:r>
            <w:r w:rsidR="00B303B8" w:rsidRPr="002E7D25">
              <w:rPr>
                <w:rFonts w:eastAsiaTheme="minorHAnsi"/>
                <w:lang w:eastAsia="en-US"/>
              </w:rPr>
              <w:t>20</w:t>
            </w:r>
            <w:r w:rsidRPr="002E7D25">
              <w:rPr>
                <w:rFonts w:eastAsiaTheme="minorHAnsi"/>
                <w:lang w:eastAsia="en-US"/>
              </w:rPr>
              <w:t xml:space="preserve">» </w:t>
            </w:r>
            <w:r w:rsidR="00B67D0F" w:rsidRPr="002E7D25">
              <w:rPr>
                <w:rFonts w:eastAsiaTheme="minorHAnsi"/>
                <w:lang w:eastAsia="en-US"/>
              </w:rPr>
              <w:t xml:space="preserve">сентября </w:t>
            </w:r>
            <w:r w:rsidRPr="002E7D25">
              <w:rPr>
                <w:rFonts w:eastAsiaTheme="minorHAnsi"/>
                <w:lang w:eastAsia="en-US"/>
              </w:rPr>
              <w:t>202</w:t>
            </w:r>
            <w:r w:rsidR="001C33A2" w:rsidRPr="002E7D25">
              <w:rPr>
                <w:rFonts w:eastAsiaTheme="minorHAnsi"/>
                <w:lang w:eastAsia="en-US"/>
              </w:rPr>
              <w:t>4</w:t>
            </w:r>
            <w:r w:rsidRPr="002E7D25">
              <w:rPr>
                <w:rFonts w:eastAsiaTheme="minorHAnsi"/>
                <w:lang w:eastAsia="en-US"/>
              </w:rPr>
              <w:t xml:space="preserve"> года</w:t>
            </w:r>
          </w:p>
          <w:p w14:paraId="0EC8B3F3" w14:textId="77777777" w:rsidR="00EC3472" w:rsidRPr="002E7D25" w:rsidRDefault="00EC3472" w:rsidP="002E7D25">
            <w:pPr>
              <w:spacing w:after="0"/>
              <w:rPr>
                <w:rFonts w:eastAsiaTheme="minorHAnsi"/>
                <w:b/>
                <w:bCs/>
                <w:lang w:eastAsia="en-US"/>
              </w:rPr>
            </w:pPr>
          </w:p>
          <w:p w14:paraId="2C08405F" w14:textId="6ED34B08" w:rsidR="00D207B7" w:rsidRPr="002E7D25" w:rsidRDefault="00D207B7" w:rsidP="002E7D25">
            <w:pPr>
              <w:spacing w:after="0"/>
              <w:jc w:val="center"/>
              <w:rPr>
                <w:rFonts w:eastAsiaTheme="minorHAnsi"/>
                <w:b/>
                <w:bCs/>
                <w:lang w:eastAsia="en-US"/>
              </w:rPr>
            </w:pPr>
            <w:r w:rsidRPr="002E7D25">
              <w:rPr>
                <w:rFonts w:eastAsiaTheme="minorHAnsi"/>
                <w:b/>
                <w:bCs/>
                <w:lang w:eastAsia="en-US"/>
              </w:rPr>
              <w:t xml:space="preserve">до </w:t>
            </w:r>
            <w:r w:rsidR="00E713ED" w:rsidRPr="002E7D25">
              <w:rPr>
                <w:rFonts w:eastAsiaTheme="minorHAnsi"/>
                <w:b/>
                <w:bCs/>
                <w:lang w:eastAsia="en-US"/>
              </w:rPr>
              <w:t>1</w:t>
            </w:r>
            <w:r w:rsidR="00B303B8" w:rsidRPr="002E7D25">
              <w:rPr>
                <w:rFonts w:eastAsiaTheme="minorHAnsi"/>
                <w:b/>
                <w:bCs/>
                <w:lang w:eastAsia="en-US"/>
              </w:rPr>
              <w:t>4</w:t>
            </w:r>
            <w:r w:rsidRPr="002E7D25">
              <w:rPr>
                <w:rFonts w:eastAsiaTheme="minorHAnsi"/>
                <w:b/>
                <w:bCs/>
                <w:lang w:eastAsia="en-US"/>
              </w:rPr>
              <w:t>-00 часов местного времени</w:t>
            </w:r>
          </w:p>
          <w:p w14:paraId="1975D784" w14:textId="7A1A5755" w:rsidR="00D207B7" w:rsidRPr="002E7D25" w:rsidRDefault="00D207B7" w:rsidP="002E7D25">
            <w:pPr>
              <w:spacing w:after="0"/>
              <w:jc w:val="center"/>
              <w:rPr>
                <w:rFonts w:eastAsiaTheme="minorHAnsi"/>
                <w:b/>
                <w:bCs/>
                <w:lang w:eastAsia="en-US"/>
              </w:rPr>
            </w:pPr>
            <w:r w:rsidRPr="002E7D25">
              <w:rPr>
                <w:rFonts w:eastAsiaTheme="minorHAnsi"/>
                <w:b/>
                <w:bCs/>
                <w:lang w:eastAsia="en-US"/>
              </w:rPr>
              <w:t>«</w:t>
            </w:r>
            <w:r w:rsidR="00C61751" w:rsidRPr="002E7D25">
              <w:rPr>
                <w:rFonts w:eastAsiaTheme="minorHAnsi"/>
                <w:b/>
                <w:bCs/>
                <w:lang w:eastAsia="en-US"/>
              </w:rPr>
              <w:t>2</w:t>
            </w:r>
            <w:r w:rsidR="00B303B8" w:rsidRPr="002E7D25">
              <w:rPr>
                <w:rFonts w:eastAsiaTheme="minorHAnsi"/>
                <w:b/>
                <w:bCs/>
                <w:lang w:val="en-US" w:eastAsia="en-US"/>
              </w:rPr>
              <w:t>6</w:t>
            </w:r>
            <w:r w:rsidRPr="002E7D25">
              <w:rPr>
                <w:rFonts w:eastAsiaTheme="minorHAnsi"/>
                <w:b/>
                <w:bCs/>
                <w:lang w:eastAsia="en-US"/>
              </w:rPr>
              <w:t xml:space="preserve">» </w:t>
            </w:r>
            <w:r w:rsidR="00B67D0F" w:rsidRPr="002E7D25">
              <w:rPr>
                <w:rFonts w:eastAsiaTheme="minorHAnsi"/>
                <w:b/>
                <w:bCs/>
                <w:lang w:eastAsia="en-US"/>
              </w:rPr>
              <w:t>сентября</w:t>
            </w:r>
            <w:r w:rsidR="00E713ED" w:rsidRPr="002E7D25">
              <w:rPr>
                <w:rFonts w:eastAsiaTheme="minorHAnsi"/>
                <w:b/>
                <w:bCs/>
                <w:lang w:eastAsia="en-US"/>
              </w:rPr>
              <w:t xml:space="preserve"> </w:t>
            </w:r>
            <w:r w:rsidRPr="002E7D25">
              <w:rPr>
                <w:rFonts w:eastAsiaTheme="minorHAnsi"/>
                <w:b/>
                <w:bCs/>
                <w:lang w:eastAsia="en-US"/>
              </w:rPr>
              <w:t>202</w:t>
            </w:r>
            <w:r w:rsidR="001C33A2" w:rsidRPr="002E7D25">
              <w:rPr>
                <w:rFonts w:eastAsiaTheme="minorHAnsi"/>
                <w:b/>
                <w:bCs/>
                <w:lang w:eastAsia="en-US"/>
              </w:rPr>
              <w:t>4</w:t>
            </w:r>
            <w:r w:rsidRPr="002E7D25">
              <w:rPr>
                <w:rFonts w:eastAsiaTheme="minorHAnsi"/>
                <w:b/>
                <w:bCs/>
                <w:lang w:eastAsia="en-US"/>
              </w:rPr>
              <w:t xml:space="preserve"> года</w:t>
            </w:r>
          </w:p>
        </w:tc>
      </w:tr>
      <w:tr w:rsidR="00D207B7" w:rsidRPr="002E7D25" w14:paraId="5C494852" w14:textId="77777777" w:rsidTr="003E43B2">
        <w:trPr>
          <w:gridAfter w:val="1"/>
          <w:wAfter w:w="7" w:type="dxa"/>
          <w:trHeight w:val="492"/>
        </w:trPr>
        <w:tc>
          <w:tcPr>
            <w:tcW w:w="709" w:type="dxa"/>
            <w:gridSpan w:val="2"/>
            <w:tcBorders>
              <w:top w:val="single" w:sz="4" w:space="0" w:color="auto"/>
              <w:left w:val="single" w:sz="4" w:space="0" w:color="auto"/>
              <w:bottom w:val="single" w:sz="4" w:space="0" w:color="auto"/>
              <w:right w:val="single" w:sz="4" w:space="0" w:color="auto"/>
            </w:tcBorders>
          </w:tcPr>
          <w:p w14:paraId="2EFF650A" w14:textId="1CCB9D94" w:rsidR="00D207B7" w:rsidRPr="002E7D25" w:rsidRDefault="00D207B7" w:rsidP="002E7D25">
            <w:pPr>
              <w:keepLines/>
              <w:widowControl w:val="0"/>
              <w:suppressLineNumbers/>
              <w:suppressAutoHyphens/>
              <w:spacing w:after="0"/>
            </w:pPr>
            <w:r w:rsidRPr="002E7D25">
              <w:t>18</w:t>
            </w:r>
          </w:p>
        </w:tc>
        <w:tc>
          <w:tcPr>
            <w:tcW w:w="3856" w:type="dxa"/>
            <w:tcBorders>
              <w:top w:val="single" w:sz="4" w:space="0" w:color="auto"/>
              <w:left w:val="single" w:sz="4" w:space="0" w:color="auto"/>
              <w:bottom w:val="single" w:sz="4" w:space="0" w:color="auto"/>
              <w:right w:val="single" w:sz="4" w:space="0" w:color="auto"/>
            </w:tcBorders>
          </w:tcPr>
          <w:p w14:paraId="16D3F7AB" w14:textId="77777777" w:rsidR="00D207B7" w:rsidRPr="002E7D25" w:rsidRDefault="00D207B7" w:rsidP="002E7D25">
            <w:pPr>
              <w:pStyle w:val="afff6"/>
              <w:ind w:right="0"/>
              <w:rPr>
                <w:rFonts w:ascii="Times New Roman" w:hAnsi="Times New Roman"/>
                <w:sz w:val="24"/>
                <w:szCs w:val="24"/>
              </w:rPr>
            </w:pPr>
            <w:r w:rsidRPr="002E7D25">
              <w:rPr>
                <w:rFonts w:ascii="Times New Roman" w:hAnsi="Times New Roman"/>
                <w:sz w:val="24"/>
                <w:szCs w:val="24"/>
              </w:rPr>
              <w:t>Место подачи заявок (адрес)</w:t>
            </w:r>
          </w:p>
        </w:tc>
        <w:tc>
          <w:tcPr>
            <w:tcW w:w="5954" w:type="dxa"/>
            <w:tcBorders>
              <w:top w:val="single" w:sz="4" w:space="0" w:color="auto"/>
              <w:left w:val="single" w:sz="4" w:space="0" w:color="auto"/>
              <w:bottom w:val="single" w:sz="4" w:space="0" w:color="auto"/>
              <w:right w:val="single" w:sz="4" w:space="0" w:color="auto"/>
            </w:tcBorders>
          </w:tcPr>
          <w:p w14:paraId="5E62F262" w14:textId="77777777" w:rsidR="00D207B7" w:rsidRPr="002E7D25" w:rsidRDefault="00D207B7" w:rsidP="002E7D25">
            <w:pPr>
              <w:keepLines/>
              <w:widowControl w:val="0"/>
              <w:suppressLineNumbers/>
              <w:suppressAutoHyphens/>
              <w:spacing w:after="0"/>
              <w:jc w:val="center"/>
              <w:rPr>
                <w:rFonts w:eastAsiaTheme="minorHAnsi"/>
                <w:lang w:eastAsia="en-US"/>
              </w:rPr>
            </w:pPr>
            <w:r w:rsidRPr="002E7D25">
              <w:t>614096, г. Пермь, ул. Ленина, д. 68</w:t>
            </w:r>
            <w:r w:rsidRPr="002E7D25">
              <w:rPr>
                <w:rFonts w:eastAsiaTheme="minorHAnsi"/>
                <w:lang w:eastAsia="en-US"/>
              </w:rPr>
              <w:t xml:space="preserve">, оф. 220 </w:t>
            </w:r>
          </w:p>
          <w:p w14:paraId="591F7177" w14:textId="474C8A50" w:rsidR="00D207B7" w:rsidRPr="002E7D25" w:rsidRDefault="00D207B7" w:rsidP="002E7D25">
            <w:pPr>
              <w:keepLines/>
              <w:widowControl w:val="0"/>
              <w:suppressLineNumbers/>
              <w:suppressAutoHyphens/>
              <w:spacing w:after="0"/>
              <w:jc w:val="center"/>
              <w:rPr>
                <w:rFonts w:eastAsiaTheme="minorHAnsi"/>
                <w:lang w:eastAsia="en-US"/>
              </w:rPr>
            </w:pPr>
            <w:r w:rsidRPr="002E7D25">
              <w:rPr>
                <w:rFonts w:eastAsiaTheme="minorHAnsi"/>
                <w:lang w:eastAsia="en-US"/>
              </w:rPr>
              <w:t>(Центр «Мой бизнес»)</w:t>
            </w:r>
          </w:p>
          <w:p w14:paraId="1CB47C34" w14:textId="77F5D2BC" w:rsidR="00D207B7" w:rsidRPr="002E7D25" w:rsidRDefault="00D207B7" w:rsidP="002E7D25">
            <w:pPr>
              <w:autoSpaceDE w:val="0"/>
              <w:autoSpaceDN w:val="0"/>
              <w:adjustRightInd w:val="0"/>
              <w:spacing w:after="0"/>
              <w:jc w:val="center"/>
              <w:rPr>
                <w:rFonts w:eastAsiaTheme="minorHAnsi"/>
                <w:lang w:eastAsia="en-US"/>
              </w:rPr>
            </w:pPr>
            <w:r w:rsidRPr="002E7D25">
              <w:rPr>
                <w:rFonts w:eastAsiaTheme="minorHAnsi"/>
                <w:lang w:eastAsia="en-US"/>
              </w:rPr>
              <w:t>Тел: (342) 214 99 09</w:t>
            </w:r>
          </w:p>
          <w:p w14:paraId="5CD11617" w14:textId="2CA27959" w:rsidR="00D207B7" w:rsidRPr="002E7D25" w:rsidRDefault="00D207B7" w:rsidP="002E7D25">
            <w:pPr>
              <w:autoSpaceDE w:val="0"/>
              <w:autoSpaceDN w:val="0"/>
              <w:adjustRightInd w:val="0"/>
              <w:spacing w:after="0"/>
              <w:jc w:val="center"/>
              <w:rPr>
                <w:rFonts w:eastAsiaTheme="minorHAnsi"/>
                <w:lang w:eastAsia="en-US"/>
              </w:rPr>
            </w:pPr>
            <w:r w:rsidRPr="002E7D25">
              <w:rPr>
                <w:rFonts w:eastAsiaTheme="minorHAnsi"/>
                <w:lang w:eastAsia="en-US"/>
              </w:rPr>
              <w:t>курьером или по почте</w:t>
            </w:r>
          </w:p>
        </w:tc>
      </w:tr>
      <w:tr w:rsidR="00D207B7" w:rsidRPr="002E7D25" w14:paraId="31244CEE" w14:textId="77777777" w:rsidTr="003E43B2">
        <w:trPr>
          <w:gridAfter w:val="1"/>
          <w:wAfter w:w="7" w:type="dxa"/>
          <w:trHeight w:val="492"/>
        </w:trPr>
        <w:tc>
          <w:tcPr>
            <w:tcW w:w="709" w:type="dxa"/>
            <w:gridSpan w:val="2"/>
            <w:tcBorders>
              <w:top w:val="single" w:sz="4" w:space="0" w:color="auto"/>
              <w:left w:val="single" w:sz="4" w:space="0" w:color="auto"/>
              <w:bottom w:val="single" w:sz="4" w:space="0" w:color="auto"/>
              <w:right w:val="single" w:sz="4" w:space="0" w:color="auto"/>
            </w:tcBorders>
          </w:tcPr>
          <w:p w14:paraId="02685513" w14:textId="3764CD62" w:rsidR="00D207B7" w:rsidRPr="002E7D25" w:rsidRDefault="00D207B7" w:rsidP="002E7D25">
            <w:pPr>
              <w:keepLines/>
              <w:widowControl w:val="0"/>
              <w:suppressLineNumbers/>
              <w:suppressAutoHyphens/>
              <w:spacing w:after="0"/>
            </w:pPr>
            <w:r w:rsidRPr="002E7D25">
              <w:t>19</w:t>
            </w:r>
          </w:p>
        </w:tc>
        <w:tc>
          <w:tcPr>
            <w:tcW w:w="3856" w:type="dxa"/>
            <w:tcBorders>
              <w:top w:val="single" w:sz="4" w:space="0" w:color="auto"/>
              <w:left w:val="single" w:sz="4" w:space="0" w:color="auto"/>
              <w:bottom w:val="single" w:sz="4" w:space="0" w:color="auto"/>
              <w:right w:val="single" w:sz="4" w:space="0" w:color="auto"/>
            </w:tcBorders>
          </w:tcPr>
          <w:p w14:paraId="779460DD" w14:textId="77777777" w:rsidR="00D207B7" w:rsidRPr="002E7D25" w:rsidRDefault="00D207B7" w:rsidP="002E7D25">
            <w:pPr>
              <w:pStyle w:val="afff6"/>
              <w:ind w:right="0"/>
              <w:rPr>
                <w:rFonts w:ascii="Times New Roman" w:hAnsi="Times New Roman"/>
                <w:sz w:val="24"/>
                <w:szCs w:val="24"/>
              </w:rPr>
            </w:pPr>
            <w:r w:rsidRPr="002E7D25">
              <w:rPr>
                <w:rFonts w:ascii="Times New Roman" w:hAnsi="Times New Roman"/>
                <w:sz w:val="24"/>
                <w:szCs w:val="24"/>
              </w:rPr>
              <w:t xml:space="preserve">Порядок подачи заявок </w:t>
            </w:r>
          </w:p>
        </w:tc>
        <w:tc>
          <w:tcPr>
            <w:tcW w:w="5954" w:type="dxa"/>
            <w:tcBorders>
              <w:top w:val="single" w:sz="4" w:space="0" w:color="auto"/>
              <w:left w:val="single" w:sz="4" w:space="0" w:color="auto"/>
              <w:bottom w:val="single" w:sz="4" w:space="0" w:color="auto"/>
              <w:right w:val="single" w:sz="4" w:space="0" w:color="auto"/>
            </w:tcBorders>
          </w:tcPr>
          <w:p w14:paraId="5D7AC693" w14:textId="77777777" w:rsidR="00F35AFA" w:rsidRPr="002E7D25" w:rsidRDefault="00F35AFA" w:rsidP="002E7D25">
            <w:pPr>
              <w:autoSpaceDE w:val="0"/>
              <w:autoSpaceDN w:val="0"/>
              <w:adjustRightInd w:val="0"/>
              <w:spacing w:after="0"/>
            </w:pPr>
            <w:r w:rsidRPr="002E7D25">
              <w:t xml:space="preserve">Заявка на участие в запросе предложений направляется курьером или по почте с уведомлением. Заказчик регистрирует поступившую заявку на участие в запросе предложений в журнале регистрации и наносит непосредственно на титульный лист или конверт заявки на участие в запросе предложений соответствующую отметку. Журнал регистрации и отметка о принятии заявки должны содержать время, дату подачи и регистрационный номер заявки, присваиваемый в порядке очередности поступления заявок. </w:t>
            </w:r>
          </w:p>
          <w:p w14:paraId="4A20E3C5" w14:textId="77777777" w:rsidR="00F35AFA" w:rsidRPr="002E7D25" w:rsidRDefault="00F35AFA" w:rsidP="002E7D25">
            <w:pPr>
              <w:autoSpaceDE w:val="0"/>
              <w:autoSpaceDN w:val="0"/>
              <w:adjustRightInd w:val="0"/>
              <w:spacing w:after="0"/>
            </w:pPr>
            <w:r w:rsidRPr="002E7D25">
              <w:t>По требованию лица, подавшего заявку на участие в запросе предложений, заказчик выдает расписку в получении такой заявки с указанием даты и времени ее получения.</w:t>
            </w:r>
          </w:p>
          <w:p w14:paraId="5E8F0E4B" w14:textId="6ACEEBC2" w:rsidR="00D207B7" w:rsidRPr="002E7D25" w:rsidRDefault="00F35AFA" w:rsidP="002E7D25">
            <w:pPr>
              <w:autoSpaceDE w:val="0"/>
              <w:autoSpaceDN w:val="0"/>
              <w:adjustRightInd w:val="0"/>
              <w:spacing w:after="0"/>
            </w:pPr>
            <w:r w:rsidRPr="002E7D25">
              <w:t>Участник закупки самостоятельно несет все риски и расходы, связанные с доставкой корреспонденции. Ответственное лицо от заказчика закрывает журнал приема заявок в течение получаса со времени окончания срока подачи заявок, заявки, поступившие после срока окончания подачи заявок, к рассмотрению не принимаются.</w:t>
            </w:r>
          </w:p>
        </w:tc>
      </w:tr>
      <w:tr w:rsidR="00D207B7" w:rsidRPr="002E7D25" w14:paraId="0BC6837C" w14:textId="77777777" w:rsidTr="00CE263E">
        <w:trPr>
          <w:cantSplit/>
          <w:trHeight w:val="713"/>
        </w:trPr>
        <w:tc>
          <w:tcPr>
            <w:tcW w:w="10526" w:type="dxa"/>
            <w:gridSpan w:val="5"/>
            <w:tcBorders>
              <w:top w:val="single" w:sz="4" w:space="0" w:color="auto"/>
              <w:left w:val="single" w:sz="4" w:space="0" w:color="auto"/>
              <w:bottom w:val="single" w:sz="4" w:space="0" w:color="auto"/>
              <w:right w:val="single" w:sz="4" w:space="0" w:color="auto"/>
            </w:tcBorders>
            <w:shd w:val="clear" w:color="auto" w:fill="CCFFCC"/>
          </w:tcPr>
          <w:p w14:paraId="39EE7335" w14:textId="1741BDB1" w:rsidR="00D207B7" w:rsidRPr="002E7D25" w:rsidRDefault="00D207B7" w:rsidP="002E7D25">
            <w:pPr>
              <w:keepLines/>
              <w:widowControl w:val="0"/>
              <w:suppressLineNumbers/>
              <w:suppressAutoHyphens/>
              <w:spacing w:after="0"/>
              <w:rPr>
                <w:b/>
                <w:caps/>
              </w:rPr>
            </w:pPr>
            <w:r w:rsidRPr="002E7D25">
              <w:rPr>
                <w:b/>
                <w:caps/>
              </w:rPr>
              <w:t>рассмотрение, оценка и сопоставление заявок на участие в ЗАПРОСЕ ПРЕДЛОЖЕНИЙ</w:t>
            </w:r>
          </w:p>
        </w:tc>
      </w:tr>
      <w:tr w:rsidR="00D207B7" w:rsidRPr="002E7D25" w14:paraId="24B52F57" w14:textId="77777777" w:rsidTr="003E43B2">
        <w:trPr>
          <w:gridAfter w:val="1"/>
          <w:wAfter w:w="7" w:type="dxa"/>
          <w:cantSplit/>
          <w:trHeight w:val="264"/>
        </w:trPr>
        <w:tc>
          <w:tcPr>
            <w:tcW w:w="709" w:type="dxa"/>
            <w:gridSpan w:val="2"/>
            <w:tcBorders>
              <w:top w:val="single" w:sz="4" w:space="0" w:color="auto"/>
              <w:left w:val="single" w:sz="4" w:space="0" w:color="auto"/>
              <w:bottom w:val="single" w:sz="4" w:space="0" w:color="auto"/>
              <w:right w:val="single" w:sz="4" w:space="0" w:color="auto"/>
            </w:tcBorders>
          </w:tcPr>
          <w:p w14:paraId="59AEED9C" w14:textId="6714F92B" w:rsidR="00D207B7" w:rsidRPr="002E7D25" w:rsidRDefault="00D207B7" w:rsidP="002E7D25">
            <w:pPr>
              <w:keepLines/>
              <w:widowControl w:val="0"/>
              <w:suppressLineNumbers/>
              <w:suppressAutoHyphens/>
              <w:spacing w:after="0"/>
            </w:pPr>
            <w:r w:rsidRPr="002E7D25">
              <w:t>20</w:t>
            </w:r>
          </w:p>
        </w:tc>
        <w:tc>
          <w:tcPr>
            <w:tcW w:w="3856" w:type="dxa"/>
            <w:tcBorders>
              <w:top w:val="single" w:sz="4" w:space="0" w:color="auto"/>
              <w:left w:val="single" w:sz="4" w:space="0" w:color="auto"/>
              <w:bottom w:val="single" w:sz="4" w:space="0" w:color="auto"/>
              <w:right w:val="single" w:sz="4" w:space="0" w:color="auto"/>
            </w:tcBorders>
          </w:tcPr>
          <w:p w14:paraId="26DE510A" w14:textId="77777777" w:rsidR="00D207B7" w:rsidRPr="002E7D25" w:rsidRDefault="00D207B7" w:rsidP="002E7D25">
            <w:pPr>
              <w:pStyle w:val="afff6"/>
              <w:ind w:right="0"/>
              <w:rPr>
                <w:rFonts w:ascii="Times New Roman" w:hAnsi="Times New Roman"/>
                <w:sz w:val="24"/>
                <w:szCs w:val="24"/>
              </w:rPr>
            </w:pPr>
            <w:r w:rsidRPr="002E7D25">
              <w:rPr>
                <w:rFonts w:ascii="Times New Roman" w:hAnsi="Times New Roman"/>
                <w:sz w:val="24"/>
                <w:szCs w:val="24"/>
              </w:rPr>
              <w:t>Дата проведения запроса предложений</w:t>
            </w:r>
          </w:p>
        </w:tc>
        <w:tc>
          <w:tcPr>
            <w:tcW w:w="5954" w:type="dxa"/>
            <w:tcBorders>
              <w:top w:val="single" w:sz="4" w:space="0" w:color="auto"/>
              <w:left w:val="single" w:sz="4" w:space="0" w:color="auto"/>
              <w:bottom w:val="single" w:sz="4" w:space="0" w:color="auto"/>
              <w:right w:val="single" w:sz="4" w:space="0" w:color="auto"/>
            </w:tcBorders>
          </w:tcPr>
          <w:p w14:paraId="39D7BE88" w14:textId="0118BB85" w:rsidR="00D207B7" w:rsidRPr="002E7D25" w:rsidRDefault="00D207B7" w:rsidP="002E7D25">
            <w:pPr>
              <w:pStyle w:val="33"/>
              <w:numPr>
                <w:ilvl w:val="0"/>
                <w:numId w:val="0"/>
              </w:numPr>
              <w:tabs>
                <w:tab w:val="num" w:pos="1620"/>
              </w:tabs>
              <w:jc w:val="center"/>
              <w:rPr>
                <w:szCs w:val="24"/>
              </w:rPr>
            </w:pPr>
            <w:r w:rsidRPr="002E7D25">
              <w:rPr>
                <w:bCs/>
                <w:szCs w:val="24"/>
              </w:rPr>
              <w:t>Не позднее «</w:t>
            </w:r>
            <w:r w:rsidR="00C61751" w:rsidRPr="002E7D25">
              <w:rPr>
                <w:bCs/>
                <w:szCs w:val="24"/>
              </w:rPr>
              <w:t>2</w:t>
            </w:r>
            <w:r w:rsidR="00B303B8" w:rsidRPr="002E7D25">
              <w:rPr>
                <w:bCs/>
                <w:szCs w:val="24"/>
              </w:rPr>
              <w:t>7</w:t>
            </w:r>
            <w:r w:rsidRPr="002E7D25">
              <w:rPr>
                <w:bCs/>
                <w:szCs w:val="24"/>
              </w:rPr>
              <w:t xml:space="preserve">» </w:t>
            </w:r>
            <w:r w:rsidR="00842C3C" w:rsidRPr="002E7D25">
              <w:rPr>
                <w:bCs/>
                <w:szCs w:val="24"/>
              </w:rPr>
              <w:t>сентября</w:t>
            </w:r>
            <w:r w:rsidRPr="002E7D25">
              <w:rPr>
                <w:bCs/>
                <w:szCs w:val="24"/>
              </w:rPr>
              <w:t xml:space="preserve"> 202</w:t>
            </w:r>
            <w:r w:rsidR="001C33A2" w:rsidRPr="002E7D25">
              <w:rPr>
                <w:bCs/>
                <w:szCs w:val="24"/>
              </w:rPr>
              <w:t>4</w:t>
            </w:r>
            <w:r w:rsidRPr="002E7D25">
              <w:rPr>
                <w:bCs/>
                <w:szCs w:val="24"/>
              </w:rPr>
              <w:t xml:space="preserve"> г. включительно</w:t>
            </w:r>
          </w:p>
        </w:tc>
      </w:tr>
      <w:tr w:rsidR="00D207B7" w:rsidRPr="002E7D25" w14:paraId="04C5DB05" w14:textId="77777777" w:rsidTr="003E43B2">
        <w:trPr>
          <w:gridAfter w:val="1"/>
          <w:wAfter w:w="7" w:type="dxa"/>
          <w:cantSplit/>
          <w:trHeight w:val="264"/>
        </w:trPr>
        <w:tc>
          <w:tcPr>
            <w:tcW w:w="709" w:type="dxa"/>
            <w:gridSpan w:val="2"/>
            <w:tcBorders>
              <w:top w:val="single" w:sz="4" w:space="0" w:color="auto"/>
              <w:left w:val="single" w:sz="4" w:space="0" w:color="auto"/>
              <w:bottom w:val="single" w:sz="4" w:space="0" w:color="auto"/>
              <w:right w:val="single" w:sz="4" w:space="0" w:color="auto"/>
            </w:tcBorders>
          </w:tcPr>
          <w:p w14:paraId="55E5DE77" w14:textId="0494523F" w:rsidR="00D207B7" w:rsidRPr="002E7D25" w:rsidRDefault="00D207B7" w:rsidP="002E7D25">
            <w:pPr>
              <w:keepLines/>
              <w:widowControl w:val="0"/>
              <w:suppressLineNumbers/>
              <w:suppressAutoHyphens/>
              <w:spacing w:after="0"/>
            </w:pPr>
            <w:r w:rsidRPr="002E7D25">
              <w:t>21</w:t>
            </w:r>
          </w:p>
        </w:tc>
        <w:tc>
          <w:tcPr>
            <w:tcW w:w="3856" w:type="dxa"/>
            <w:tcBorders>
              <w:top w:val="single" w:sz="4" w:space="0" w:color="auto"/>
              <w:left w:val="single" w:sz="4" w:space="0" w:color="auto"/>
              <w:bottom w:val="single" w:sz="4" w:space="0" w:color="auto"/>
              <w:right w:val="single" w:sz="4" w:space="0" w:color="auto"/>
            </w:tcBorders>
          </w:tcPr>
          <w:p w14:paraId="6E946E78" w14:textId="77777777" w:rsidR="00D207B7" w:rsidRPr="002E7D25" w:rsidRDefault="00D207B7" w:rsidP="002E7D25">
            <w:pPr>
              <w:pStyle w:val="afff6"/>
              <w:ind w:right="0"/>
              <w:rPr>
                <w:rFonts w:ascii="Times New Roman" w:hAnsi="Times New Roman"/>
                <w:sz w:val="24"/>
                <w:szCs w:val="24"/>
              </w:rPr>
            </w:pPr>
            <w:r w:rsidRPr="002E7D25">
              <w:rPr>
                <w:rFonts w:ascii="Times New Roman" w:hAnsi="Times New Roman"/>
                <w:sz w:val="24"/>
                <w:szCs w:val="24"/>
              </w:rPr>
              <w:t>Место проведения запроса предложений</w:t>
            </w:r>
          </w:p>
        </w:tc>
        <w:tc>
          <w:tcPr>
            <w:tcW w:w="5954" w:type="dxa"/>
            <w:tcBorders>
              <w:top w:val="single" w:sz="4" w:space="0" w:color="auto"/>
              <w:left w:val="single" w:sz="4" w:space="0" w:color="auto"/>
              <w:bottom w:val="single" w:sz="4" w:space="0" w:color="auto"/>
              <w:right w:val="single" w:sz="4" w:space="0" w:color="auto"/>
            </w:tcBorders>
          </w:tcPr>
          <w:p w14:paraId="4F5ED95E" w14:textId="1852423C" w:rsidR="00D207B7" w:rsidRPr="002E7D25" w:rsidRDefault="00D207B7" w:rsidP="002E7D25">
            <w:pPr>
              <w:pStyle w:val="33"/>
              <w:numPr>
                <w:ilvl w:val="0"/>
                <w:numId w:val="0"/>
              </w:numPr>
              <w:tabs>
                <w:tab w:val="num" w:pos="1620"/>
              </w:tabs>
              <w:jc w:val="center"/>
              <w:rPr>
                <w:szCs w:val="24"/>
              </w:rPr>
            </w:pPr>
            <w:r w:rsidRPr="002E7D25">
              <w:rPr>
                <w:szCs w:val="24"/>
              </w:rPr>
              <w:t>614096, г. Пермь, ул. Ленина, д. 68, оф. 220</w:t>
            </w:r>
          </w:p>
        </w:tc>
      </w:tr>
      <w:tr w:rsidR="00D207B7" w:rsidRPr="002E7D25" w14:paraId="752AC01C" w14:textId="77777777" w:rsidTr="003E43B2">
        <w:trPr>
          <w:gridAfter w:val="1"/>
          <w:wAfter w:w="7" w:type="dxa"/>
          <w:trHeight w:val="841"/>
        </w:trPr>
        <w:tc>
          <w:tcPr>
            <w:tcW w:w="709" w:type="dxa"/>
            <w:gridSpan w:val="2"/>
            <w:tcBorders>
              <w:top w:val="single" w:sz="4" w:space="0" w:color="auto"/>
              <w:left w:val="single" w:sz="4" w:space="0" w:color="auto"/>
              <w:bottom w:val="single" w:sz="4" w:space="0" w:color="auto"/>
              <w:right w:val="single" w:sz="4" w:space="0" w:color="auto"/>
            </w:tcBorders>
          </w:tcPr>
          <w:p w14:paraId="35700990" w14:textId="10651723" w:rsidR="00D207B7" w:rsidRPr="002E7D25" w:rsidRDefault="00D207B7" w:rsidP="002E7D25">
            <w:pPr>
              <w:keepLines/>
              <w:widowControl w:val="0"/>
              <w:suppressLineNumbers/>
              <w:suppressAutoHyphens/>
              <w:spacing w:after="0"/>
            </w:pPr>
            <w:r w:rsidRPr="002E7D25">
              <w:t>22</w:t>
            </w:r>
          </w:p>
          <w:p w14:paraId="262B9C60" w14:textId="77777777" w:rsidR="00D207B7" w:rsidRPr="002E7D25" w:rsidRDefault="00D207B7" w:rsidP="002E7D25">
            <w:pPr>
              <w:keepLines/>
              <w:widowControl w:val="0"/>
              <w:suppressLineNumbers/>
              <w:suppressAutoHyphens/>
              <w:spacing w:after="0"/>
            </w:pPr>
          </w:p>
          <w:p w14:paraId="721AD827" w14:textId="77777777" w:rsidR="00D207B7" w:rsidRPr="002E7D25" w:rsidRDefault="00D207B7" w:rsidP="002E7D25">
            <w:pPr>
              <w:keepLines/>
              <w:widowControl w:val="0"/>
              <w:suppressLineNumbers/>
              <w:suppressAutoHyphens/>
              <w:spacing w:after="0"/>
            </w:pPr>
          </w:p>
        </w:tc>
        <w:tc>
          <w:tcPr>
            <w:tcW w:w="3856" w:type="dxa"/>
            <w:tcBorders>
              <w:top w:val="single" w:sz="4" w:space="0" w:color="auto"/>
              <w:left w:val="single" w:sz="4" w:space="0" w:color="auto"/>
              <w:bottom w:val="single" w:sz="4" w:space="0" w:color="auto"/>
              <w:right w:val="single" w:sz="4" w:space="0" w:color="auto"/>
            </w:tcBorders>
          </w:tcPr>
          <w:p w14:paraId="4B83F5CC" w14:textId="0C9B15A3" w:rsidR="00D207B7" w:rsidRPr="002E7D25" w:rsidRDefault="00D207B7" w:rsidP="002E7D25">
            <w:pPr>
              <w:spacing w:after="0"/>
            </w:pPr>
            <w:r w:rsidRPr="002E7D25">
              <w:rPr>
                <w:bCs/>
                <w:lang w:eastAsia="ar-SA"/>
              </w:rPr>
              <w:t>Критерии оценки участников закупки</w:t>
            </w:r>
          </w:p>
          <w:p w14:paraId="2079623C" w14:textId="77777777" w:rsidR="00D207B7" w:rsidRPr="002E7D25" w:rsidRDefault="00D207B7" w:rsidP="002E7D25">
            <w:pPr>
              <w:spacing w:after="0"/>
            </w:pPr>
          </w:p>
          <w:p w14:paraId="6BBA6A71" w14:textId="77777777" w:rsidR="00D207B7" w:rsidRPr="002E7D25" w:rsidRDefault="00D207B7" w:rsidP="002E7D25">
            <w:pPr>
              <w:spacing w:after="0"/>
            </w:pPr>
          </w:p>
          <w:p w14:paraId="6992584D" w14:textId="77777777" w:rsidR="00D207B7" w:rsidRPr="002E7D25" w:rsidRDefault="00D207B7" w:rsidP="002E7D25">
            <w:pPr>
              <w:spacing w:after="0"/>
            </w:pPr>
          </w:p>
          <w:p w14:paraId="2E526780" w14:textId="77777777" w:rsidR="00D207B7" w:rsidRPr="002E7D25" w:rsidRDefault="00D207B7" w:rsidP="002E7D25">
            <w:pPr>
              <w:spacing w:after="0"/>
            </w:pPr>
          </w:p>
          <w:p w14:paraId="2A597810" w14:textId="77777777" w:rsidR="00D207B7" w:rsidRPr="002E7D25" w:rsidRDefault="00D207B7" w:rsidP="002E7D25">
            <w:pPr>
              <w:spacing w:after="0"/>
            </w:pPr>
          </w:p>
          <w:p w14:paraId="455FBA21" w14:textId="77777777" w:rsidR="00D207B7" w:rsidRPr="002E7D25" w:rsidRDefault="00D207B7" w:rsidP="002E7D25">
            <w:pPr>
              <w:spacing w:after="0"/>
            </w:pPr>
          </w:p>
          <w:p w14:paraId="0474664C" w14:textId="77777777" w:rsidR="00D207B7" w:rsidRPr="002E7D25" w:rsidRDefault="00D207B7" w:rsidP="002E7D25">
            <w:pPr>
              <w:spacing w:after="0"/>
            </w:pPr>
          </w:p>
          <w:p w14:paraId="00853114" w14:textId="77777777" w:rsidR="00D207B7" w:rsidRPr="002E7D25" w:rsidRDefault="00D207B7" w:rsidP="002E7D25">
            <w:pPr>
              <w:spacing w:after="0"/>
            </w:pPr>
          </w:p>
          <w:p w14:paraId="10B879FA" w14:textId="77777777" w:rsidR="00D207B7" w:rsidRPr="002E7D25" w:rsidRDefault="00D207B7" w:rsidP="002E7D25">
            <w:pPr>
              <w:spacing w:after="0"/>
            </w:pPr>
          </w:p>
          <w:p w14:paraId="102C17A8" w14:textId="77777777" w:rsidR="00D207B7" w:rsidRPr="002E7D25" w:rsidRDefault="00D207B7" w:rsidP="002E7D25">
            <w:pPr>
              <w:spacing w:after="0"/>
            </w:pPr>
          </w:p>
          <w:p w14:paraId="069450FA" w14:textId="77777777" w:rsidR="00D207B7" w:rsidRPr="002E7D25" w:rsidRDefault="00D207B7" w:rsidP="002E7D25">
            <w:pPr>
              <w:spacing w:after="0"/>
            </w:pPr>
          </w:p>
          <w:p w14:paraId="02F346DA" w14:textId="77777777" w:rsidR="00D207B7" w:rsidRPr="002E7D25" w:rsidRDefault="00D207B7" w:rsidP="002E7D25">
            <w:pPr>
              <w:spacing w:after="0"/>
            </w:pPr>
          </w:p>
          <w:p w14:paraId="49F1C19E" w14:textId="77777777" w:rsidR="00D207B7" w:rsidRPr="002E7D25" w:rsidRDefault="00D207B7" w:rsidP="002E7D25">
            <w:pPr>
              <w:spacing w:after="0"/>
            </w:pPr>
          </w:p>
          <w:p w14:paraId="5A9DB73C" w14:textId="77777777" w:rsidR="00D207B7" w:rsidRPr="002E7D25" w:rsidRDefault="00D207B7" w:rsidP="002E7D25">
            <w:pPr>
              <w:spacing w:after="0"/>
            </w:pPr>
          </w:p>
          <w:p w14:paraId="6F8B5003" w14:textId="77777777" w:rsidR="00D207B7" w:rsidRPr="002E7D25" w:rsidRDefault="00D207B7" w:rsidP="002E7D25">
            <w:pPr>
              <w:spacing w:after="0"/>
            </w:pPr>
          </w:p>
          <w:p w14:paraId="4E896D6A" w14:textId="77777777" w:rsidR="00D207B7" w:rsidRPr="002E7D25" w:rsidRDefault="00D207B7" w:rsidP="002E7D25">
            <w:pPr>
              <w:spacing w:after="0"/>
            </w:pPr>
          </w:p>
          <w:p w14:paraId="09374BC2" w14:textId="77777777" w:rsidR="00D207B7" w:rsidRPr="002E7D25" w:rsidRDefault="00D207B7" w:rsidP="002E7D25">
            <w:pPr>
              <w:spacing w:after="0"/>
            </w:pPr>
          </w:p>
          <w:p w14:paraId="2962198F" w14:textId="77777777" w:rsidR="00D207B7" w:rsidRPr="002E7D25" w:rsidRDefault="00D207B7" w:rsidP="002E7D25">
            <w:pPr>
              <w:spacing w:after="0"/>
            </w:pPr>
          </w:p>
          <w:p w14:paraId="337B52C0" w14:textId="77777777" w:rsidR="00D207B7" w:rsidRPr="002E7D25" w:rsidRDefault="00D207B7" w:rsidP="002E7D25">
            <w:pPr>
              <w:spacing w:after="0"/>
            </w:pPr>
          </w:p>
          <w:p w14:paraId="1D225463" w14:textId="77777777" w:rsidR="00D207B7" w:rsidRPr="002E7D25" w:rsidRDefault="00D207B7" w:rsidP="002E7D25">
            <w:pPr>
              <w:spacing w:after="0"/>
            </w:pPr>
          </w:p>
          <w:p w14:paraId="490C1C20" w14:textId="77777777" w:rsidR="00D207B7" w:rsidRPr="002E7D25" w:rsidRDefault="00D207B7" w:rsidP="002E7D25">
            <w:pPr>
              <w:spacing w:after="0"/>
            </w:pPr>
          </w:p>
          <w:p w14:paraId="709FE05F" w14:textId="77777777" w:rsidR="00D207B7" w:rsidRPr="002E7D25" w:rsidRDefault="00D207B7" w:rsidP="002E7D25">
            <w:pPr>
              <w:spacing w:after="0"/>
            </w:pPr>
          </w:p>
          <w:p w14:paraId="406F9A2B" w14:textId="77777777" w:rsidR="00D207B7" w:rsidRPr="002E7D25" w:rsidRDefault="00D207B7" w:rsidP="002E7D25">
            <w:pPr>
              <w:spacing w:after="0"/>
            </w:pPr>
          </w:p>
          <w:p w14:paraId="147A2EA1" w14:textId="77777777" w:rsidR="00D207B7" w:rsidRPr="002E7D25" w:rsidRDefault="00D207B7" w:rsidP="002E7D25">
            <w:pPr>
              <w:spacing w:after="0"/>
            </w:pPr>
          </w:p>
          <w:p w14:paraId="2E5B8326" w14:textId="77777777" w:rsidR="00D207B7" w:rsidRPr="002E7D25" w:rsidRDefault="00D207B7" w:rsidP="002E7D25">
            <w:pPr>
              <w:spacing w:after="0"/>
            </w:pPr>
          </w:p>
          <w:p w14:paraId="07C3062D" w14:textId="77777777" w:rsidR="00D207B7" w:rsidRPr="002E7D25" w:rsidRDefault="00D207B7" w:rsidP="002E7D25">
            <w:pPr>
              <w:spacing w:after="0"/>
            </w:pPr>
          </w:p>
          <w:p w14:paraId="5FD096C1" w14:textId="77777777" w:rsidR="00D207B7" w:rsidRPr="002E7D25" w:rsidRDefault="00D207B7" w:rsidP="002E7D25">
            <w:pPr>
              <w:spacing w:after="0"/>
            </w:pPr>
          </w:p>
          <w:p w14:paraId="603462F9" w14:textId="77777777" w:rsidR="00D207B7" w:rsidRPr="002E7D25" w:rsidRDefault="00D207B7" w:rsidP="002E7D25">
            <w:pPr>
              <w:spacing w:after="0"/>
            </w:pPr>
          </w:p>
          <w:p w14:paraId="54C5C3C5" w14:textId="77777777" w:rsidR="00D207B7" w:rsidRPr="002E7D25" w:rsidRDefault="00D207B7" w:rsidP="002E7D25">
            <w:pPr>
              <w:spacing w:after="0"/>
            </w:pPr>
          </w:p>
          <w:p w14:paraId="41F44A30" w14:textId="77777777" w:rsidR="00D207B7" w:rsidRPr="002E7D25" w:rsidRDefault="00D207B7" w:rsidP="002E7D25">
            <w:pPr>
              <w:spacing w:after="0"/>
            </w:pPr>
          </w:p>
        </w:tc>
        <w:tc>
          <w:tcPr>
            <w:tcW w:w="5954" w:type="dxa"/>
            <w:tcBorders>
              <w:top w:val="single" w:sz="4" w:space="0" w:color="auto"/>
              <w:left w:val="single" w:sz="4" w:space="0" w:color="auto"/>
              <w:bottom w:val="single" w:sz="4" w:space="0" w:color="auto"/>
              <w:right w:val="single" w:sz="4" w:space="0" w:color="auto"/>
            </w:tcBorders>
          </w:tcPr>
          <w:p w14:paraId="68726F4E" w14:textId="77777777" w:rsidR="002E7D25" w:rsidRPr="002E7D25" w:rsidRDefault="002E7D25" w:rsidP="002E7D25">
            <w:pPr>
              <w:pStyle w:val="affff1"/>
              <w:numPr>
                <w:ilvl w:val="0"/>
                <w:numId w:val="87"/>
              </w:numPr>
              <w:spacing w:after="0"/>
              <w:ind w:left="0" w:firstLine="0"/>
              <w:jc w:val="left"/>
            </w:pPr>
            <w:r w:rsidRPr="002E7D25">
              <w:t>Продолжительность деятельности участника закупки с даты государственной регистрации:</w:t>
            </w:r>
          </w:p>
          <w:p w14:paraId="09250125" w14:textId="77777777" w:rsidR="002E7D25" w:rsidRPr="002E7D25" w:rsidRDefault="002E7D25" w:rsidP="002E7D25">
            <w:pPr>
              <w:pStyle w:val="affff1"/>
              <w:numPr>
                <w:ilvl w:val="0"/>
                <w:numId w:val="27"/>
              </w:numPr>
              <w:spacing w:after="0"/>
              <w:ind w:left="0" w:firstLine="0"/>
              <w:jc w:val="left"/>
            </w:pPr>
            <w:r w:rsidRPr="002E7D25">
              <w:t>до 1 года включительно – 0 баллов;</w:t>
            </w:r>
          </w:p>
          <w:p w14:paraId="6BA99AF1" w14:textId="77777777" w:rsidR="002E7D25" w:rsidRPr="002E7D25" w:rsidRDefault="002E7D25" w:rsidP="002E7D25">
            <w:pPr>
              <w:pStyle w:val="affff1"/>
              <w:numPr>
                <w:ilvl w:val="0"/>
                <w:numId w:val="27"/>
              </w:numPr>
              <w:spacing w:after="0"/>
              <w:ind w:left="0" w:firstLine="0"/>
              <w:jc w:val="left"/>
            </w:pPr>
            <w:r w:rsidRPr="002E7D25">
              <w:t>свыше 1 до 3 лет включительно – 5 баллов;</w:t>
            </w:r>
          </w:p>
          <w:p w14:paraId="64A9F9B9" w14:textId="77777777" w:rsidR="002E7D25" w:rsidRPr="002E7D25" w:rsidRDefault="002E7D25" w:rsidP="002E7D25">
            <w:pPr>
              <w:pStyle w:val="affff1"/>
              <w:numPr>
                <w:ilvl w:val="0"/>
                <w:numId w:val="27"/>
              </w:numPr>
              <w:spacing w:after="0"/>
              <w:ind w:left="0" w:firstLine="0"/>
              <w:jc w:val="left"/>
            </w:pPr>
            <w:r w:rsidRPr="002E7D25">
              <w:t>свыше 3 до 5 включительно – 10 баллов;</w:t>
            </w:r>
          </w:p>
          <w:p w14:paraId="67DE16E1" w14:textId="77777777" w:rsidR="002E7D25" w:rsidRPr="002E7D25" w:rsidRDefault="002E7D25" w:rsidP="002E7D25">
            <w:pPr>
              <w:pStyle w:val="affff1"/>
              <w:numPr>
                <w:ilvl w:val="0"/>
                <w:numId w:val="27"/>
              </w:numPr>
              <w:spacing w:after="0"/>
              <w:ind w:left="0" w:firstLine="0"/>
              <w:jc w:val="left"/>
            </w:pPr>
            <w:r w:rsidRPr="002E7D25">
              <w:t>свыше 5 лет – 15 баллов.</w:t>
            </w:r>
          </w:p>
          <w:p w14:paraId="4E20AC6D" w14:textId="77777777" w:rsidR="002E7D25" w:rsidRPr="002E7D25" w:rsidRDefault="002E7D25" w:rsidP="002E7D25">
            <w:pPr>
              <w:pStyle w:val="affff1"/>
              <w:spacing w:after="0"/>
              <w:ind w:left="0"/>
            </w:pPr>
          </w:p>
          <w:p w14:paraId="5683A0A5" w14:textId="77777777" w:rsidR="002E7D25" w:rsidRPr="002E7D25" w:rsidRDefault="002E7D25" w:rsidP="002E7D25">
            <w:pPr>
              <w:pStyle w:val="affff1"/>
              <w:numPr>
                <w:ilvl w:val="0"/>
                <w:numId w:val="87"/>
              </w:numPr>
              <w:spacing w:after="0"/>
              <w:ind w:left="0" w:firstLine="0"/>
            </w:pPr>
            <w:r w:rsidRPr="002E7D25">
              <w:t>Наличие у участника закупки опыта оказания услуг по организации и проведению форумов и конференций.</w:t>
            </w:r>
            <w:r w:rsidRPr="002E7D25">
              <w:rPr>
                <w:rFonts w:eastAsiaTheme="minorHAnsi"/>
                <w:b/>
                <w:bCs/>
              </w:rPr>
              <w:t xml:space="preserve"> Документы должны быть предоставлены за период времени не более трех лет до даты подачи заявки.</w:t>
            </w:r>
            <w:r w:rsidRPr="002E7D25">
              <w:t xml:space="preserve"> Подтверждающими документами являются – копии договоров со всеми приложениями и актами оказанных услуг. В случае если</w:t>
            </w:r>
            <w:r w:rsidRPr="002E7D25">
              <w:rPr>
                <w:rFonts w:eastAsiaTheme="minorHAnsi"/>
                <w:lang w:eastAsia="ar-SA"/>
              </w:rPr>
              <w:t xml:space="preserve"> предмет договора на оказание услуги и</w:t>
            </w:r>
            <w:r w:rsidRPr="002E7D25">
              <w:t xml:space="preserve"> сумма договора за оказанные услуги не видны в подтверждающих документах (не указана, не прописана, ее указание не предусмотрено), документы к рассмотрению комиссией не принимаются.</w:t>
            </w:r>
          </w:p>
          <w:p w14:paraId="12B6CBFC" w14:textId="77777777" w:rsidR="002E7D25" w:rsidRPr="002E7D25" w:rsidRDefault="002E7D25" w:rsidP="002E7D25">
            <w:pPr>
              <w:pStyle w:val="affff1"/>
              <w:numPr>
                <w:ilvl w:val="0"/>
                <w:numId w:val="77"/>
              </w:numPr>
              <w:spacing w:after="0"/>
              <w:ind w:left="0" w:firstLine="0"/>
              <w:jc w:val="left"/>
            </w:pPr>
            <w:r w:rsidRPr="002E7D25">
              <w:t>0 подтверждающих документов – 0 баллов;</w:t>
            </w:r>
          </w:p>
          <w:p w14:paraId="09BC478F" w14:textId="77777777" w:rsidR="002E7D25" w:rsidRPr="002E7D25" w:rsidRDefault="002E7D25" w:rsidP="002E7D25">
            <w:pPr>
              <w:pStyle w:val="affff1"/>
              <w:numPr>
                <w:ilvl w:val="0"/>
                <w:numId w:val="77"/>
              </w:numPr>
              <w:spacing w:after="0"/>
              <w:ind w:left="0" w:firstLine="0"/>
              <w:jc w:val="left"/>
            </w:pPr>
            <w:r w:rsidRPr="002E7D25">
              <w:t>от 1 до 5 комплектов подтверждающих документов – 5 баллов;</w:t>
            </w:r>
          </w:p>
          <w:p w14:paraId="1711F798" w14:textId="77777777" w:rsidR="002E7D25" w:rsidRPr="002E7D25" w:rsidRDefault="002E7D25" w:rsidP="002E7D25">
            <w:pPr>
              <w:pStyle w:val="affff1"/>
              <w:numPr>
                <w:ilvl w:val="0"/>
                <w:numId w:val="77"/>
              </w:numPr>
              <w:spacing w:after="0"/>
              <w:ind w:left="0" w:firstLine="0"/>
              <w:jc w:val="left"/>
            </w:pPr>
            <w:r w:rsidRPr="002E7D25">
              <w:t>от 6 до 9 комплектов подтверждающих документов – 10 баллов;</w:t>
            </w:r>
          </w:p>
          <w:p w14:paraId="27543000" w14:textId="77777777" w:rsidR="002E7D25" w:rsidRPr="002E7D25" w:rsidRDefault="002E7D25" w:rsidP="002E7D25">
            <w:pPr>
              <w:pStyle w:val="affff1"/>
              <w:numPr>
                <w:ilvl w:val="0"/>
                <w:numId w:val="77"/>
              </w:numPr>
              <w:spacing w:after="0"/>
              <w:ind w:left="0" w:firstLine="0"/>
              <w:jc w:val="left"/>
            </w:pPr>
            <w:r w:rsidRPr="002E7D25">
              <w:t>10 комплектов подтверждающих документов и свыше – 15 баллов.</w:t>
            </w:r>
          </w:p>
          <w:p w14:paraId="63C2492A" w14:textId="77777777" w:rsidR="002E7D25" w:rsidRPr="002E7D25" w:rsidRDefault="002E7D25" w:rsidP="002E7D25">
            <w:pPr>
              <w:pStyle w:val="affff1"/>
              <w:spacing w:after="0"/>
              <w:ind w:left="0"/>
            </w:pPr>
          </w:p>
          <w:p w14:paraId="2F7DAFF1" w14:textId="77777777" w:rsidR="002E7D25" w:rsidRPr="002E7D25" w:rsidRDefault="002E7D25" w:rsidP="002E7D25">
            <w:pPr>
              <w:pStyle w:val="affff1"/>
              <w:numPr>
                <w:ilvl w:val="0"/>
                <w:numId w:val="87"/>
              </w:numPr>
              <w:suppressAutoHyphens/>
              <w:spacing w:after="0"/>
              <w:ind w:left="0" w:firstLine="0"/>
              <w:rPr>
                <w:rFonts w:eastAsiaTheme="minorHAnsi"/>
              </w:rPr>
            </w:pPr>
            <w:r w:rsidRPr="002E7D25">
              <w:rPr>
                <w:bCs/>
                <w:lang w:eastAsia="ar-SA"/>
              </w:rPr>
              <w:t xml:space="preserve">Наличие у участника закупки опыта оказания услуг по организации и проведению </w:t>
            </w:r>
            <w:r w:rsidRPr="002E7D25">
              <w:t>форумов и конференций</w:t>
            </w:r>
            <w:r w:rsidRPr="002E7D25">
              <w:rPr>
                <w:bCs/>
                <w:lang w:eastAsia="ar-SA"/>
              </w:rPr>
              <w:t xml:space="preserve">. </w:t>
            </w:r>
            <w:r w:rsidRPr="002E7D25">
              <w:rPr>
                <w:rFonts w:eastAsiaTheme="minorHAnsi"/>
                <w:b/>
                <w:bCs/>
              </w:rPr>
              <w:t>Документы должны быть предоставлены за период времени не более трех лет до даты подачи заявки.</w:t>
            </w:r>
            <w:r w:rsidRPr="002E7D25">
              <w:rPr>
                <w:rFonts w:eastAsiaTheme="minorHAnsi"/>
              </w:rPr>
              <w:t xml:space="preserve"> </w:t>
            </w:r>
            <w:r w:rsidRPr="002E7D25">
              <w:rPr>
                <w:bCs/>
                <w:lang w:eastAsia="ar-SA"/>
              </w:rPr>
              <w:t xml:space="preserve">Подтверждающими документами являются – копии договоров со всеми приложениями и актами оказанных услуг. </w:t>
            </w:r>
            <w:r w:rsidRPr="002E7D25">
              <w:rPr>
                <w:rFonts w:eastAsiaTheme="minorHAnsi"/>
                <w:lang w:eastAsia="ar-SA"/>
              </w:rPr>
              <w:t>В случае если предмет договора на оказание услуги не виден в подтверждающих документах документы к рассмотрению комиссией не принимаются. Баллы присваиваются за общую сумму всех предоставленных документов, подтверждающих опыт оказания услуг.</w:t>
            </w:r>
          </w:p>
          <w:p w14:paraId="03D388AC" w14:textId="77777777" w:rsidR="002E7D25" w:rsidRPr="002E7D25" w:rsidRDefault="002E7D25" w:rsidP="002E7D25">
            <w:pPr>
              <w:numPr>
                <w:ilvl w:val="0"/>
                <w:numId w:val="28"/>
              </w:numPr>
              <w:suppressAutoHyphens/>
              <w:spacing w:after="0"/>
              <w:ind w:left="0" w:firstLine="0"/>
              <w:contextualSpacing/>
              <w:rPr>
                <w:rFonts w:eastAsiaTheme="minorHAnsi"/>
              </w:rPr>
            </w:pPr>
            <w:r w:rsidRPr="002E7D25">
              <w:rPr>
                <w:rFonts w:eastAsiaTheme="minorHAnsi"/>
              </w:rPr>
              <w:t>подтвержденный опыт услуг сопоставимого характера на сумму до 1 000 000 рублей – 0 баллов;</w:t>
            </w:r>
          </w:p>
          <w:p w14:paraId="652ED2F9" w14:textId="77777777" w:rsidR="002E7D25" w:rsidRPr="002E7D25" w:rsidRDefault="002E7D25" w:rsidP="002E7D25">
            <w:pPr>
              <w:numPr>
                <w:ilvl w:val="0"/>
                <w:numId w:val="28"/>
              </w:numPr>
              <w:suppressAutoHyphens/>
              <w:spacing w:after="0"/>
              <w:ind w:left="0" w:firstLine="0"/>
              <w:contextualSpacing/>
              <w:rPr>
                <w:rFonts w:eastAsiaTheme="minorHAnsi"/>
              </w:rPr>
            </w:pPr>
            <w:r w:rsidRPr="002E7D25">
              <w:rPr>
                <w:rFonts w:eastAsiaTheme="minorHAnsi"/>
              </w:rPr>
              <w:t>подтвержденный опыт услуг сопоставимого характера на сумму от 1 000 000 до 2 000 000 рублей включительно – 10 баллов;</w:t>
            </w:r>
          </w:p>
          <w:p w14:paraId="506085E7" w14:textId="77777777" w:rsidR="002E7D25" w:rsidRPr="002E7D25" w:rsidRDefault="002E7D25" w:rsidP="002E7D25">
            <w:pPr>
              <w:numPr>
                <w:ilvl w:val="0"/>
                <w:numId w:val="28"/>
              </w:numPr>
              <w:suppressAutoHyphens/>
              <w:spacing w:after="0"/>
              <w:ind w:left="0" w:firstLine="0"/>
              <w:contextualSpacing/>
              <w:rPr>
                <w:rFonts w:eastAsiaTheme="minorHAnsi"/>
              </w:rPr>
            </w:pPr>
            <w:r w:rsidRPr="002E7D25">
              <w:rPr>
                <w:rFonts w:eastAsiaTheme="minorHAnsi"/>
              </w:rPr>
              <w:t>подтвержденный опыт услуг сопоставимого характера на сумму от 2 000 000 до 4 000 000 рублей включительно – 15 баллов;</w:t>
            </w:r>
          </w:p>
          <w:p w14:paraId="21FDDAE4" w14:textId="77777777" w:rsidR="002E7D25" w:rsidRPr="002E7D25" w:rsidRDefault="002E7D25" w:rsidP="002E7D25">
            <w:pPr>
              <w:numPr>
                <w:ilvl w:val="0"/>
                <w:numId w:val="28"/>
              </w:numPr>
              <w:suppressAutoHyphens/>
              <w:spacing w:after="0"/>
              <w:ind w:left="0" w:firstLine="0"/>
              <w:contextualSpacing/>
              <w:rPr>
                <w:rFonts w:eastAsiaTheme="minorHAnsi"/>
              </w:rPr>
            </w:pPr>
            <w:r w:rsidRPr="002E7D25">
              <w:rPr>
                <w:rFonts w:eastAsiaTheme="minorHAnsi"/>
              </w:rPr>
              <w:t>подтвержденный опыт услуг сопоставимого характера на сумму свыше 4 000 000 рублей – 20 баллов.</w:t>
            </w:r>
          </w:p>
          <w:p w14:paraId="22C32CDB" w14:textId="77777777" w:rsidR="002E7D25" w:rsidRPr="002E7D25" w:rsidRDefault="002E7D25" w:rsidP="002E7D25">
            <w:pPr>
              <w:suppressAutoHyphens/>
              <w:spacing w:after="0"/>
              <w:contextualSpacing/>
              <w:rPr>
                <w:rFonts w:eastAsiaTheme="minorHAnsi"/>
              </w:rPr>
            </w:pPr>
          </w:p>
          <w:p w14:paraId="349C80BC" w14:textId="77777777" w:rsidR="002E7D25" w:rsidRPr="002E7D25" w:rsidRDefault="002E7D25" w:rsidP="002E7D25">
            <w:pPr>
              <w:spacing w:after="0"/>
            </w:pPr>
            <w:r w:rsidRPr="002E7D25">
              <w:t>4.</w:t>
            </w:r>
            <w:r w:rsidRPr="002E7D25">
              <w:tab/>
              <w:t>Предложение участника закупки в отношении стоимости договора (указывается в заявке участника):</w:t>
            </w:r>
          </w:p>
          <w:p w14:paraId="73038875" w14:textId="77777777" w:rsidR="002E7D25" w:rsidRPr="002E7D25" w:rsidRDefault="002E7D25" w:rsidP="002E7D25">
            <w:pPr>
              <w:pStyle w:val="affff1"/>
              <w:numPr>
                <w:ilvl w:val="0"/>
                <w:numId w:val="78"/>
              </w:numPr>
              <w:spacing w:after="0"/>
              <w:ind w:left="0" w:firstLine="0"/>
              <w:jc w:val="left"/>
            </w:pPr>
            <w:r w:rsidRPr="002E7D25">
              <w:t>снижение начальной (максимальной) цены от 0 до 5% включительно – 0 баллов;</w:t>
            </w:r>
          </w:p>
          <w:p w14:paraId="6996DA60" w14:textId="77777777" w:rsidR="002E7D25" w:rsidRPr="002E7D25" w:rsidRDefault="002E7D25" w:rsidP="002E7D25">
            <w:pPr>
              <w:pStyle w:val="affff1"/>
              <w:numPr>
                <w:ilvl w:val="0"/>
                <w:numId w:val="78"/>
              </w:numPr>
              <w:spacing w:after="0"/>
              <w:ind w:left="0" w:firstLine="0"/>
              <w:jc w:val="left"/>
            </w:pPr>
            <w:r w:rsidRPr="002E7D25">
              <w:t>снижение начальной (максимальной) цены от 5% до 10% включительно – 5 баллов;</w:t>
            </w:r>
          </w:p>
          <w:p w14:paraId="5B44880A" w14:textId="77777777" w:rsidR="002E7D25" w:rsidRPr="002E7D25" w:rsidRDefault="002E7D25" w:rsidP="002E7D25">
            <w:pPr>
              <w:pStyle w:val="affff1"/>
              <w:numPr>
                <w:ilvl w:val="0"/>
                <w:numId w:val="78"/>
              </w:numPr>
              <w:spacing w:after="0"/>
              <w:ind w:left="0" w:firstLine="0"/>
              <w:jc w:val="left"/>
            </w:pPr>
            <w:r w:rsidRPr="002E7D25">
              <w:t>снижение начальной (максимальной) от 10% до 15% включительно – 10 баллов;</w:t>
            </w:r>
          </w:p>
          <w:p w14:paraId="6F23C870" w14:textId="77777777" w:rsidR="002E7D25" w:rsidRPr="002E7D25" w:rsidRDefault="002E7D25" w:rsidP="002E7D25">
            <w:pPr>
              <w:pStyle w:val="affff1"/>
              <w:numPr>
                <w:ilvl w:val="0"/>
                <w:numId w:val="78"/>
              </w:numPr>
              <w:spacing w:after="0"/>
              <w:ind w:left="0" w:firstLine="0"/>
              <w:jc w:val="left"/>
            </w:pPr>
            <w:r w:rsidRPr="002E7D25">
              <w:t>снижение начальной (максимальной) цены свыше 15% – 15 баллов;</w:t>
            </w:r>
          </w:p>
          <w:p w14:paraId="4ACD649A" w14:textId="77777777" w:rsidR="002E7D25" w:rsidRPr="002E7D25" w:rsidRDefault="002E7D25" w:rsidP="002E7D25">
            <w:pPr>
              <w:pStyle w:val="affff1"/>
              <w:numPr>
                <w:ilvl w:val="0"/>
                <w:numId w:val="78"/>
              </w:numPr>
              <w:spacing w:after="0"/>
              <w:ind w:left="0" w:firstLine="0"/>
              <w:jc w:val="left"/>
            </w:pPr>
            <w:r w:rsidRPr="002E7D25">
              <w:t>участник, предложивший снижение максимальной цены более, чем на 15% и одновременно предложивший минимальную стоимость среди всех участников – 20 баллов.</w:t>
            </w:r>
          </w:p>
          <w:p w14:paraId="449941C9" w14:textId="77777777" w:rsidR="002E7D25" w:rsidRPr="002E7D25" w:rsidRDefault="002E7D25" w:rsidP="002E7D25">
            <w:pPr>
              <w:spacing w:after="0"/>
            </w:pPr>
          </w:p>
          <w:p w14:paraId="785BCF40" w14:textId="0DD30B69" w:rsidR="00D207B7" w:rsidRPr="002E7D25" w:rsidRDefault="002E7D25" w:rsidP="002E7D2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ind w:left="36"/>
              <w:rPr>
                <w:rFonts w:eastAsiaTheme="minorHAnsi"/>
                <w:lang w:eastAsia="ar-SA"/>
              </w:rPr>
            </w:pPr>
            <w:r w:rsidRPr="002E7D25">
              <w:t>Победителем признается один участник закупки, набравший максимальное количество баллов. При равенстве баллов победителем признается участник, который подал заявку раньше.</w:t>
            </w:r>
          </w:p>
        </w:tc>
      </w:tr>
      <w:tr w:rsidR="00D207B7" w:rsidRPr="002E7D25" w14:paraId="02EFDDA6" w14:textId="77777777" w:rsidTr="003E43B2">
        <w:trPr>
          <w:trHeight w:val="283"/>
        </w:trPr>
        <w:tc>
          <w:tcPr>
            <w:tcW w:w="10526" w:type="dxa"/>
            <w:gridSpan w:val="5"/>
            <w:tcBorders>
              <w:top w:val="single" w:sz="4" w:space="0" w:color="auto"/>
              <w:left w:val="single" w:sz="4" w:space="0" w:color="auto"/>
              <w:bottom w:val="single" w:sz="4" w:space="0" w:color="auto"/>
              <w:right w:val="single" w:sz="4" w:space="0" w:color="auto"/>
            </w:tcBorders>
            <w:shd w:val="clear" w:color="auto" w:fill="CCFFCC"/>
          </w:tcPr>
          <w:p w14:paraId="4C34A33C" w14:textId="77777777" w:rsidR="00D207B7" w:rsidRPr="002E7D25" w:rsidRDefault="00D207B7" w:rsidP="002E7D25">
            <w:pPr>
              <w:keepLines/>
              <w:widowControl w:val="0"/>
              <w:suppressLineNumbers/>
              <w:suppressAutoHyphens/>
              <w:spacing w:after="0"/>
              <w:rPr>
                <w:b/>
                <w:caps/>
              </w:rPr>
            </w:pPr>
          </w:p>
          <w:p w14:paraId="4A7EF0FC" w14:textId="77777777" w:rsidR="00D207B7" w:rsidRPr="002E7D25" w:rsidRDefault="00D207B7" w:rsidP="002E7D25">
            <w:pPr>
              <w:keepLines/>
              <w:widowControl w:val="0"/>
              <w:suppressLineNumbers/>
              <w:suppressAutoHyphens/>
              <w:spacing w:after="0"/>
              <w:rPr>
                <w:color w:val="000000"/>
              </w:rPr>
            </w:pPr>
            <w:r w:rsidRPr="002E7D25">
              <w:rPr>
                <w:b/>
                <w:caps/>
              </w:rPr>
              <w:t>Заключение договора</w:t>
            </w:r>
          </w:p>
        </w:tc>
      </w:tr>
      <w:tr w:rsidR="00D207B7" w:rsidRPr="002E7D25" w14:paraId="7C5F529B"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4716E493" w14:textId="46EA4AEF" w:rsidR="00D207B7" w:rsidRPr="002E7D25" w:rsidRDefault="00D207B7" w:rsidP="002E7D25">
            <w:pPr>
              <w:keepLines/>
              <w:widowControl w:val="0"/>
              <w:suppressLineNumbers/>
              <w:suppressAutoHyphens/>
              <w:spacing w:after="0"/>
            </w:pPr>
            <w:r w:rsidRPr="002E7D25">
              <w:t>23</w:t>
            </w:r>
          </w:p>
        </w:tc>
        <w:tc>
          <w:tcPr>
            <w:tcW w:w="3856" w:type="dxa"/>
            <w:tcBorders>
              <w:top w:val="single" w:sz="4" w:space="0" w:color="auto"/>
              <w:left w:val="single" w:sz="4" w:space="0" w:color="auto"/>
              <w:bottom w:val="single" w:sz="4" w:space="0" w:color="auto"/>
              <w:right w:val="single" w:sz="4" w:space="0" w:color="auto"/>
            </w:tcBorders>
          </w:tcPr>
          <w:p w14:paraId="544BA8E1" w14:textId="31A97B12" w:rsidR="00D207B7" w:rsidRPr="002E7D25" w:rsidRDefault="00D207B7" w:rsidP="002E7D25">
            <w:pPr>
              <w:keepLines/>
              <w:widowControl w:val="0"/>
              <w:suppressLineNumbers/>
              <w:suppressAutoHyphens/>
              <w:spacing w:after="0"/>
              <w:rPr>
                <w:bCs/>
              </w:rPr>
            </w:pPr>
            <w:r w:rsidRPr="002E7D25">
              <w:rPr>
                <w:bCs/>
              </w:rPr>
              <w:t>Порядок заключени</w:t>
            </w:r>
            <w:r w:rsidR="00BC4ADB" w:rsidRPr="002E7D25">
              <w:rPr>
                <w:bCs/>
              </w:rPr>
              <w:t>я</w:t>
            </w:r>
            <w:r w:rsidRPr="002E7D25">
              <w:rPr>
                <w:bCs/>
              </w:rPr>
              <w:t xml:space="preserve"> договора</w:t>
            </w:r>
          </w:p>
          <w:p w14:paraId="759AA989" w14:textId="77777777" w:rsidR="00D207B7" w:rsidRPr="002E7D25" w:rsidRDefault="00D207B7" w:rsidP="002E7D25">
            <w:pPr>
              <w:keepLines/>
              <w:widowControl w:val="0"/>
              <w:suppressLineNumbers/>
              <w:suppressAutoHyphens/>
              <w:spacing w:after="0"/>
              <w:rPr>
                <w:bCs/>
              </w:rPr>
            </w:pPr>
          </w:p>
          <w:p w14:paraId="4966D8E4" w14:textId="77777777" w:rsidR="00D207B7" w:rsidRPr="002E7D25" w:rsidRDefault="00D207B7" w:rsidP="002E7D25">
            <w:pPr>
              <w:keepLines/>
              <w:widowControl w:val="0"/>
              <w:suppressLineNumbers/>
              <w:suppressAutoHyphens/>
              <w:spacing w:after="0"/>
              <w:rPr>
                <w:bCs/>
              </w:rPr>
            </w:pPr>
          </w:p>
          <w:p w14:paraId="099B80DE" w14:textId="77777777" w:rsidR="00D207B7" w:rsidRPr="002E7D25" w:rsidRDefault="00D207B7" w:rsidP="002E7D25">
            <w:pPr>
              <w:keepLines/>
              <w:widowControl w:val="0"/>
              <w:suppressLineNumbers/>
              <w:suppressAutoHyphens/>
              <w:spacing w:after="0"/>
              <w:rPr>
                <w:bCs/>
              </w:rPr>
            </w:pPr>
          </w:p>
          <w:p w14:paraId="2DAB768D" w14:textId="77777777" w:rsidR="00D207B7" w:rsidRPr="002E7D25" w:rsidRDefault="00D207B7" w:rsidP="002E7D25">
            <w:pPr>
              <w:keepLines/>
              <w:widowControl w:val="0"/>
              <w:suppressLineNumbers/>
              <w:suppressAutoHyphens/>
              <w:spacing w:after="0"/>
              <w:rPr>
                <w:bCs/>
              </w:rPr>
            </w:pPr>
          </w:p>
          <w:p w14:paraId="25EFD804" w14:textId="77777777" w:rsidR="00D207B7" w:rsidRPr="002E7D25" w:rsidRDefault="00D207B7" w:rsidP="002E7D25">
            <w:pPr>
              <w:keepLines/>
              <w:widowControl w:val="0"/>
              <w:suppressLineNumbers/>
              <w:suppressAutoHyphens/>
              <w:spacing w:after="0"/>
              <w:rPr>
                <w:bCs/>
              </w:rPr>
            </w:pPr>
          </w:p>
          <w:p w14:paraId="7D3ECE4B" w14:textId="77777777" w:rsidR="00D207B7" w:rsidRPr="002E7D25" w:rsidRDefault="00D207B7" w:rsidP="002E7D25">
            <w:pPr>
              <w:keepLines/>
              <w:widowControl w:val="0"/>
              <w:suppressLineNumbers/>
              <w:suppressAutoHyphens/>
              <w:spacing w:after="0"/>
              <w:rPr>
                <w:bCs/>
              </w:rPr>
            </w:pPr>
          </w:p>
        </w:tc>
        <w:tc>
          <w:tcPr>
            <w:tcW w:w="5954" w:type="dxa"/>
            <w:tcBorders>
              <w:top w:val="single" w:sz="4" w:space="0" w:color="auto"/>
              <w:left w:val="single" w:sz="4" w:space="0" w:color="auto"/>
              <w:bottom w:val="single" w:sz="4" w:space="0" w:color="auto"/>
              <w:right w:val="single" w:sz="4" w:space="0" w:color="auto"/>
            </w:tcBorders>
          </w:tcPr>
          <w:p w14:paraId="1A5E6BD6" w14:textId="77777777" w:rsidR="00F35AFA" w:rsidRPr="002E7D25" w:rsidRDefault="00F35AFA" w:rsidP="002E7D25">
            <w:pPr>
              <w:keepLines/>
              <w:widowControl w:val="0"/>
              <w:suppressLineNumbers/>
              <w:spacing w:after="0"/>
              <w:ind w:firstLine="461"/>
            </w:pPr>
            <w:r w:rsidRPr="002E7D25">
              <w:t xml:space="preserve">Договор заключается между некоммерческой организацией «Пермский фонд развития предпринимательства» и победителем запроса предложений не позднее чем через 10 (десять) рабочих дней после подписания протокола рассмотрения и оценки заявок на участие в запросе предложений. </w:t>
            </w:r>
          </w:p>
          <w:p w14:paraId="335BB17B" w14:textId="77777777" w:rsidR="00F35AFA" w:rsidRPr="002E7D25" w:rsidRDefault="00F35AFA" w:rsidP="002E7D25">
            <w:pPr>
              <w:spacing w:after="0"/>
              <w:ind w:firstLine="461"/>
              <w:rPr>
                <w:bCs/>
                <w:lang w:val="x-none"/>
              </w:rPr>
            </w:pPr>
            <w:r w:rsidRPr="002E7D25">
              <w:rPr>
                <w:bCs/>
              </w:rPr>
              <w:t>Лицо, с которым заключается договор, в</w:t>
            </w:r>
            <w:r w:rsidRPr="002E7D25">
              <w:rPr>
                <w:bCs/>
                <w:lang w:val="x-none"/>
              </w:rPr>
              <w:t xml:space="preserve"> течение </w:t>
            </w:r>
            <w:r w:rsidRPr="002E7D25">
              <w:rPr>
                <w:bCs/>
              </w:rPr>
              <w:t xml:space="preserve">2 (двух) рабочих </w:t>
            </w:r>
            <w:r w:rsidRPr="002E7D25">
              <w:rPr>
                <w:bCs/>
                <w:lang w:val="x-none"/>
              </w:rPr>
              <w:t xml:space="preserve">дней с даты получения от </w:t>
            </w:r>
            <w:r w:rsidRPr="002E7D25">
              <w:rPr>
                <w:bCs/>
              </w:rPr>
              <w:t xml:space="preserve">Заказчика </w:t>
            </w:r>
            <w:r w:rsidRPr="002E7D25">
              <w:rPr>
                <w:bCs/>
                <w:lang w:val="x-none"/>
              </w:rPr>
              <w:t xml:space="preserve">проекта договора </w:t>
            </w:r>
            <w:bookmarkStart w:id="15" w:name="_Ref498693783"/>
            <w:r w:rsidRPr="002E7D25">
              <w:t>направляет в адрес Заказчика следующие документы:</w:t>
            </w:r>
            <w:bookmarkEnd w:id="15"/>
          </w:p>
          <w:p w14:paraId="5FB49320" w14:textId="77777777" w:rsidR="00F35AFA" w:rsidRPr="002E7D25" w:rsidRDefault="00F35AFA" w:rsidP="002E7D25">
            <w:pPr>
              <w:pStyle w:val="52"/>
              <w:numPr>
                <w:ilvl w:val="0"/>
                <w:numId w:val="0"/>
              </w:numPr>
              <w:spacing w:before="0"/>
              <w:rPr>
                <w:rFonts w:ascii="Times New Roman" w:hAnsi="Times New Roman"/>
                <w:sz w:val="24"/>
                <w:szCs w:val="24"/>
              </w:rPr>
            </w:pPr>
            <w:r w:rsidRPr="002E7D25">
              <w:rPr>
                <w:rFonts w:ascii="Times New Roman" w:hAnsi="Times New Roman"/>
                <w:sz w:val="24"/>
                <w:szCs w:val="24"/>
              </w:rPr>
              <w:t>1) подписанный со своей стороны проект договора в количестве экземпляров в соответствии с условиями договора;</w:t>
            </w:r>
          </w:p>
          <w:p w14:paraId="2D7D0B7E" w14:textId="77777777" w:rsidR="00F35AFA" w:rsidRPr="002E7D25" w:rsidRDefault="00F35AFA" w:rsidP="002E7D25">
            <w:pPr>
              <w:pStyle w:val="52"/>
              <w:numPr>
                <w:ilvl w:val="0"/>
                <w:numId w:val="25"/>
              </w:numPr>
              <w:spacing w:before="0"/>
              <w:ind w:left="31" w:firstLine="0"/>
              <w:rPr>
                <w:rFonts w:ascii="Times New Roman" w:hAnsi="Times New Roman"/>
                <w:sz w:val="24"/>
                <w:szCs w:val="24"/>
              </w:rPr>
            </w:pPr>
            <w:bookmarkStart w:id="16" w:name="_Ref25257011"/>
            <w:r w:rsidRPr="002E7D25">
              <w:rPr>
                <w:rFonts w:ascii="Times New Roman" w:hAnsi="Times New Roman"/>
                <w:sz w:val="24"/>
                <w:szCs w:val="24"/>
              </w:rPr>
              <w:t xml:space="preserve">копию документа, подтверждающего полномочия лица на подписание договора; </w:t>
            </w:r>
            <w:bookmarkEnd w:id="16"/>
          </w:p>
          <w:p w14:paraId="312EA496" w14:textId="77777777" w:rsidR="00F35AFA" w:rsidRPr="002E7D25" w:rsidRDefault="00F35AFA" w:rsidP="002E7D25">
            <w:pPr>
              <w:pStyle w:val="52"/>
              <w:numPr>
                <w:ilvl w:val="0"/>
                <w:numId w:val="25"/>
              </w:numPr>
              <w:spacing w:before="0"/>
              <w:ind w:left="31" w:firstLine="0"/>
              <w:rPr>
                <w:rFonts w:ascii="Times New Roman" w:hAnsi="Times New Roman"/>
                <w:sz w:val="24"/>
                <w:szCs w:val="24"/>
              </w:rPr>
            </w:pPr>
            <w:r w:rsidRPr="002E7D25">
              <w:rPr>
                <w:rFonts w:ascii="Times New Roman" w:hAnsi="Times New Roman"/>
                <w:sz w:val="24"/>
                <w:szCs w:val="24"/>
              </w:rPr>
              <w:t xml:space="preserve">копию решения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РФ и учредительными документами юридического лица; </w:t>
            </w:r>
          </w:p>
          <w:p w14:paraId="656CD0BA" w14:textId="77777777" w:rsidR="00F35AFA" w:rsidRPr="002E7D25" w:rsidRDefault="00F35AFA" w:rsidP="002E7D25">
            <w:pPr>
              <w:pStyle w:val="52"/>
              <w:numPr>
                <w:ilvl w:val="0"/>
                <w:numId w:val="25"/>
              </w:numPr>
              <w:spacing w:before="0"/>
              <w:ind w:left="0" w:firstLine="0"/>
              <w:rPr>
                <w:rFonts w:ascii="Times New Roman" w:hAnsi="Times New Roman"/>
                <w:sz w:val="24"/>
                <w:szCs w:val="24"/>
              </w:rPr>
            </w:pPr>
            <w:r w:rsidRPr="002E7D25">
              <w:rPr>
                <w:rFonts w:ascii="Times New Roman" w:hAnsi="Times New Roman"/>
                <w:sz w:val="24"/>
                <w:szCs w:val="24"/>
              </w:rPr>
              <w:t xml:space="preserve">копию решения об одобрении или о совершении сделки с заинтересованностью, если требование о наличии такого решения установлено законодательством РФ и учредительными документами;  </w:t>
            </w:r>
          </w:p>
          <w:p w14:paraId="70EF44F1" w14:textId="77777777" w:rsidR="00F35AFA" w:rsidRPr="002E7D25" w:rsidRDefault="00F35AFA" w:rsidP="002E7D25">
            <w:pPr>
              <w:spacing w:after="0"/>
              <w:ind w:firstLine="461"/>
            </w:pPr>
            <w:r w:rsidRPr="002E7D25">
              <w:t>Представление документов, предусмотренных настоящим пунктом Положения, не требуется, если они были представлены в составе заявки на участие в закупке.</w:t>
            </w:r>
          </w:p>
          <w:p w14:paraId="2FA46D0E" w14:textId="5BE16512" w:rsidR="00F35AFA" w:rsidRPr="002E7D25" w:rsidRDefault="00F35AFA" w:rsidP="002E7D25">
            <w:pPr>
              <w:spacing w:after="0"/>
              <w:ind w:firstLine="461"/>
            </w:pPr>
            <w:r w:rsidRPr="002E7D25">
              <w:t>В случае если участником закупки не исполнены требования настоящего пункта, он признается уклонившимся от заключения договора.</w:t>
            </w:r>
          </w:p>
          <w:p w14:paraId="51F87D63" w14:textId="77777777" w:rsidR="00F35AFA" w:rsidRPr="002E7D25" w:rsidRDefault="00F35AFA" w:rsidP="002E7D25">
            <w:pPr>
              <w:spacing w:after="0"/>
              <w:ind w:firstLine="461"/>
            </w:pPr>
            <w:r w:rsidRPr="002E7D25">
              <w:t xml:space="preserve">Сведения об участниках закупки, признанных победителями, но уклонившихся от заключения договоров, в том числе не предоставивших Заказчику в срок, предусмотренный документацией о закупке, подписанный договор включаются Заказчиком в Реестр недобросовестных участников закупок и размещаются на сайте Заказчика. </w:t>
            </w:r>
          </w:p>
          <w:p w14:paraId="44EF2DDC" w14:textId="77777777" w:rsidR="00F35AFA" w:rsidRPr="002E7D25" w:rsidRDefault="00F35AFA" w:rsidP="002E7D25">
            <w:pPr>
              <w:spacing w:after="0"/>
              <w:ind w:firstLine="461"/>
            </w:pPr>
            <w:r w:rsidRPr="002E7D25">
              <w:t xml:space="preserve">Заказчик вправе отказаться от заключения договора с победителем закупки в любой момент в случае выявления Заказчиком предоставления участником закупки недостоверных сведений. </w:t>
            </w:r>
          </w:p>
          <w:p w14:paraId="26BF242B" w14:textId="77777777" w:rsidR="00F35AFA" w:rsidRPr="002E7D25" w:rsidRDefault="00F35AFA" w:rsidP="002E7D25">
            <w:pPr>
              <w:spacing w:after="0"/>
              <w:ind w:firstLine="461"/>
            </w:pPr>
            <w:r w:rsidRPr="002E7D25">
              <w:t xml:space="preserve">В данном случае, закупочная комиссия составляет Протокол об отказе от заключения договора, который должен быть размещен на официальном сайте Фонда не позднее одного рабочего дня, следующего за днем установления факта предоставления недостоверных сведений. </w:t>
            </w:r>
          </w:p>
          <w:p w14:paraId="0DDB57E5" w14:textId="77777777" w:rsidR="00F35AFA" w:rsidRPr="002E7D25" w:rsidRDefault="00F35AFA" w:rsidP="002E7D25">
            <w:pPr>
              <w:spacing w:after="0"/>
              <w:ind w:firstLine="461"/>
              <w:rPr>
                <w:b/>
                <w:bCs/>
                <w:iCs/>
              </w:rPr>
            </w:pPr>
            <w:r w:rsidRPr="002E7D25">
              <w:t xml:space="preserve">Заказчик вправе отказаться от заключения договора с победителем закупки в случае, если закупка, согласно утвержденным параметрам, осуществлялась в интересах и по заявке СМСП (Получателя услуги), но после определения победителя закупки потребность в оказании услуги у Получателя услуги оказалась неактуальной и Получателем услуги был предоставлен письменный отказ от получения услуги. </w:t>
            </w:r>
          </w:p>
          <w:p w14:paraId="32C7B09A" w14:textId="77777777" w:rsidR="00F35AFA" w:rsidRPr="002E7D25" w:rsidRDefault="00F35AFA" w:rsidP="002E7D25">
            <w:pPr>
              <w:keepLines/>
              <w:widowControl w:val="0"/>
              <w:suppressLineNumbers/>
              <w:spacing w:after="0"/>
            </w:pPr>
          </w:p>
          <w:p w14:paraId="6730A46C" w14:textId="6AED6B6B" w:rsidR="00F35AFA" w:rsidRPr="002E7D25" w:rsidRDefault="00F35AFA" w:rsidP="002E7D25">
            <w:pPr>
              <w:keepLines/>
              <w:widowControl w:val="0"/>
              <w:suppressLineNumbers/>
              <w:spacing w:after="0"/>
              <w:ind w:firstLine="461"/>
            </w:pPr>
            <w:r w:rsidRPr="002E7D25">
              <w:t xml:space="preserve">В случае если не подана ни одна заявка на участие в запросе предложений или подана только одна заявка на участие в запросе предложений или по результатам рассмотрения соответствующей требованиям документации о запросе предложений была признана только одна заявка или по результатам оценки заявок закупочной комиссией не был выбран победитель, запрос предложений признается несостоявшимся. </w:t>
            </w:r>
          </w:p>
          <w:p w14:paraId="136997B3" w14:textId="313EEA9F" w:rsidR="00F35AFA" w:rsidRPr="002E7D25" w:rsidRDefault="00F35AFA" w:rsidP="002E7D25">
            <w:pPr>
              <w:spacing w:after="0"/>
              <w:ind w:firstLine="461"/>
            </w:pPr>
            <w:r w:rsidRPr="002E7D25">
              <w:t>Если по итогам рассмотрения указанной единственной заявки она признана соответствующей документации о закупке, Заказчик заключает договор с таким участником. Договор составляется путем включения условий, в том числе о цене, предложенных таким участником в заявке, в проект договора.</w:t>
            </w:r>
          </w:p>
          <w:p w14:paraId="316149F7" w14:textId="54ED6B2B" w:rsidR="00EC3472" w:rsidRPr="002E7D25" w:rsidRDefault="00F35AFA" w:rsidP="002E7D25">
            <w:pPr>
              <w:keepLines/>
              <w:widowControl w:val="0"/>
              <w:suppressLineNumbers/>
              <w:spacing w:after="0"/>
              <w:ind w:firstLine="461"/>
            </w:pPr>
            <w:r w:rsidRPr="002E7D25">
              <w:t>В случае если победитель запроса предложений признан уклонившимся от заключения договора, Заказчик заключает договор с участником закупки, заявке которого присвоен второй номер и последующие номера.</w:t>
            </w:r>
          </w:p>
        </w:tc>
      </w:tr>
    </w:tbl>
    <w:p w14:paraId="6FF10841" w14:textId="77777777" w:rsidR="003D5B29" w:rsidRPr="002E7D25" w:rsidRDefault="003D5B29" w:rsidP="002E7D25">
      <w:pPr>
        <w:pStyle w:val="11"/>
        <w:spacing w:before="0" w:after="0"/>
        <w:jc w:val="both"/>
        <w:rPr>
          <w:rFonts w:ascii="Times New Roman" w:hAnsi="Times New Roman"/>
          <w:szCs w:val="24"/>
        </w:rPr>
        <w:sectPr w:rsidR="003D5B29" w:rsidRPr="002E7D25" w:rsidSect="00CD1507">
          <w:footerReference w:type="even" r:id="rId8"/>
          <w:footerReference w:type="default" r:id="rId9"/>
          <w:pgSz w:w="11906" w:h="16838"/>
          <w:pgMar w:top="1134" w:right="849" w:bottom="567" w:left="900" w:header="709" w:footer="709" w:gutter="0"/>
          <w:cols w:space="708"/>
          <w:docGrid w:linePitch="360"/>
        </w:sectPr>
      </w:pPr>
      <w:bookmarkStart w:id="17" w:name="_Ref119427310"/>
    </w:p>
    <w:p w14:paraId="0CD6A0E0" w14:textId="7898BF1C" w:rsidR="003D5B29" w:rsidRPr="002E7D25" w:rsidRDefault="003D5B29" w:rsidP="002E7D25">
      <w:pPr>
        <w:pStyle w:val="11"/>
        <w:spacing w:before="0" w:after="0"/>
        <w:jc w:val="center"/>
        <w:rPr>
          <w:rFonts w:ascii="Times New Roman" w:hAnsi="Times New Roman"/>
          <w:szCs w:val="24"/>
        </w:rPr>
      </w:pPr>
      <w:r w:rsidRPr="002E7D25">
        <w:rPr>
          <w:rFonts w:ascii="Times New Roman" w:hAnsi="Times New Roman"/>
          <w:szCs w:val="24"/>
        </w:rPr>
        <w:t xml:space="preserve">РАЗДЕЛ </w:t>
      </w:r>
      <w:r w:rsidRPr="002E7D25">
        <w:rPr>
          <w:rFonts w:ascii="Times New Roman" w:hAnsi="Times New Roman"/>
          <w:szCs w:val="24"/>
          <w:lang w:val="en-US"/>
        </w:rPr>
        <w:t>II</w:t>
      </w:r>
      <w:r w:rsidRPr="002E7D25">
        <w:rPr>
          <w:rFonts w:ascii="Times New Roman" w:hAnsi="Times New Roman"/>
          <w:szCs w:val="24"/>
        </w:rPr>
        <w:t>. ТЕХНИЧЕСКОЕ ЗАДАНИЕ</w:t>
      </w:r>
    </w:p>
    <w:p w14:paraId="16E88305" w14:textId="70F71561" w:rsidR="005C5D02" w:rsidRPr="002E7D25" w:rsidRDefault="005C5D02" w:rsidP="002E7D25"/>
    <w:tbl>
      <w:tblPr>
        <w:tblStyle w:val="140"/>
        <w:tblW w:w="15871" w:type="dxa"/>
        <w:tblLayout w:type="fixed"/>
        <w:tblLook w:val="04A0" w:firstRow="1" w:lastRow="0" w:firstColumn="1" w:lastColumn="0" w:noHBand="0" w:noVBand="1"/>
      </w:tblPr>
      <w:tblGrid>
        <w:gridCol w:w="2972"/>
        <w:gridCol w:w="12899"/>
      </w:tblGrid>
      <w:tr w:rsidR="00B02E5A" w:rsidRPr="002E7D25" w14:paraId="7493C285" w14:textId="77777777" w:rsidTr="00816FBC">
        <w:tc>
          <w:tcPr>
            <w:tcW w:w="2972" w:type="dxa"/>
          </w:tcPr>
          <w:bookmarkEnd w:id="17"/>
          <w:p w14:paraId="674A9CC1" w14:textId="4C8978B6" w:rsidR="00B02E5A" w:rsidRPr="002E7D25" w:rsidRDefault="00B02E5A" w:rsidP="002E7D25">
            <w:pPr>
              <w:tabs>
                <w:tab w:val="left" w:pos="2385"/>
              </w:tabs>
              <w:suppressAutoHyphens/>
              <w:spacing w:after="0"/>
              <w:rPr>
                <w:rFonts w:ascii="Times New Roman" w:hAnsi="Times New Roman"/>
                <w:b/>
                <w:lang w:eastAsia="ar-SA"/>
              </w:rPr>
            </w:pPr>
            <w:r w:rsidRPr="002E7D25">
              <w:rPr>
                <w:rFonts w:ascii="Times New Roman" w:hAnsi="Times New Roman"/>
                <w:b/>
                <w:lang w:eastAsia="ar-SA"/>
              </w:rPr>
              <w:t xml:space="preserve">Техническое задание </w:t>
            </w:r>
          </w:p>
          <w:p w14:paraId="4486B3D3" w14:textId="77777777" w:rsidR="00B02E5A" w:rsidRPr="002E7D25" w:rsidRDefault="00B02E5A" w:rsidP="002E7D25">
            <w:pPr>
              <w:tabs>
                <w:tab w:val="left" w:pos="2385"/>
              </w:tabs>
              <w:suppressAutoHyphens/>
              <w:spacing w:after="0"/>
              <w:rPr>
                <w:rFonts w:ascii="Times New Roman" w:hAnsi="Times New Roman"/>
                <w:b/>
                <w:lang w:eastAsia="ar-SA"/>
              </w:rPr>
            </w:pPr>
          </w:p>
          <w:p w14:paraId="5593B535" w14:textId="346C946C" w:rsidR="00B02E5A" w:rsidRPr="002E7D25" w:rsidRDefault="00B02E5A" w:rsidP="002E7D25">
            <w:pPr>
              <w:tabs>
                <w:tab w:val="left" w:pos="2385"/>
              </w:tabs>
              <w:suppressAutoHyphens/>
              <w:spacing w:after="0"/>
              <w:rPr>
                <w:rFonts w:ascii="Times New Roman" w:hAnsi="Times New Roman"/>
                <w:b/>
                <w:lang w:eastAsia="ar-SA"/>
              </w:rPr>
            </w:pPr>
          </w:p>
        </w:tc>
        <w:tc>
          <w:tcPr>
            <w:tcW w:w="12899" w:type="dxa"/>
          </w:tcPr>
          <w:p w14:paraId="2436E2DF" w14:textId="4F752E1B" w:rsidR="002E7D25" w:rsidRPr="00852CBB" w:rsidRDefault="002E7D25" w:rsidP="002E7D25">
            <w:pPr>
              <w:spacing w:after="0"/>
              <w:contextualSpacing/>
              <w:rPr>
                <w:rFonts w:ascii="Times New Roman" w:hAnsi="Times New Roman"/>
                <w:bCs/>
              </w:rPr>
            </w:pPr>
            <w:r w:rsidRPr="002E7D25">
              <w:rPr>
                <w:rFonts w:ascii="Times New Roman" w:hAnsi="Times New Roman"/>
                <w:bCs/>
              </w:rPr>
              <w:t>Оказание услуг по организации и проведению обучающих мероприятий в формате форума «Мой бизнес #СамСебеЗанятый» (далее по тексту – «мероприятие», «форум») отвечает следующим целям и задачам:</w:t>
            </w:r>
          </w:p>
          <w:p w14:paraId="0F511402" w14:textId="4F3867D9" w:rsidR="002E7D25" w:rsidRPr="00852CBB" w:rsidRDefault="002E7D25" w:rsidP="002E7D25">
            <w:pPr>
              <w:suppressAutoHyphens/>
              <w:spacing w:after="0"/>
              <w:rPr>
                <w:rFonts w:ascii="Times New Roman" w:hAnsi="Times New Roman"/>
                <w:b/>
                <w:lang w:eastAsia="ar-SA"/>
              </w:rPr>
            </w:pPr>
            <w:bookmarkStart w:id="18" w:name="_Hlk176533405"/>
            <w:r w:rsidRPr="00852CBB">
              <w:rPr>
                <w:b/>
                <w:lang w:eastAsia="ar-SA"/>
              </w:rPr>
              <w:t xml:space="preserve">Цель: </w:t>
            </w:r>
            <w:r w:rsidRPr="00852CBB">
              <w:rPr>
                <w:lang w:eastAsia="ar-SA"/>
              </w:rPr>
              <w:t>поддержка и развитие самозанятости на территории Пермского края, популяризация историй успеха пермских самозанятых.</w:t>
            </w:r>
          </w:p>
          <w:p w14:paraId="34794FAB" w14:textId="77777777" w:rsidR="002E7D25" w:rsidRPr="00852CBB" w:rsidRDefault="002E7D25" w:rsidP="002E7D25">
            <w:pPr>
              <w:suppressAutoHyphens/>
              <w:spacing w:after="0"/>
              <w:rPr>
                <w:rFonts w:ascii="Times New Roman" w:hAnsi="Times New Roman"/>
                <w:b/>
                <w:lang w:eastAsia="ar-SA"/>
              </w:rPr>
            </w:pPr>
            <w:r w:rsidRPr="00852CBB">
              <w:rPr>
                <w:b/>
                <w:lang w:eastAsia="ar-SA"/>
              </w:rPr>
              <w:t>Задачи:</w:t>
            </w:r>
          </w:p>
          <w:p w14:paraId="2CF21CC7" w14:textId="77777777" w:rsidR="002E7D25" w:rsidRPr="00852CBB" w:rsidRDefault="002E7D25" w:rsidP="002E7D25">
            <w:pPr>
              <w:numPr>
                <w:ilvl w:val="0"/>
                <w:numId w:val="104"/>
              </w:numPr>
              <w:suppressAutoHyphens/>
              <w:spacing w:after="0"/>
              <w:contextualSpacing/>
              <w:jc w:val="left"/>
              <w:rPr>
                <w:rFonts w:ascii="Times New Roman" w:hAnsi="Times New Roman"/>
                <w:bCs/>
                <w:lang w:eastAsia="ar-SA"/>
              </w:rPr>
            </w:pPr>
            <w:r w:rsidRPr="00852CBB">
              <w:rPr>
                <w:bCs/>
                <w:lang w:eastAsia="ar-SA"/>
              </w:rPr>
              <w:t>Предоставление информации об инструментах для успешного ведения бизнеса в роли самозанятого.</w:t>
            </w:r>
          </w:p>
          <w:p w14:paraId="5F46C6F9" w14:textId="77777777" w:rsidR="002E7D25" w:rsidRPr="00852CBB" w:rsidRDefault="002E7D25" w:rsidP="002E7D25">
            <w:pPr>
              <w:numPr>
                <w:ilvl w:val="0"/>
                <w:numId w:val="104"/>
              </w:numPr>
              <w:suppressAutoHyphens/>
              <w:spacing w:after="0"/>
              <w:contextualSpacing/>
              <w:jc w:val="left"/>
              <w:rPr>
                <w:rFonts w:ascii="Times New Roman" w:hAnsi="Times New Roman"/>
                <w:bCs/>
                <w:lang w:eastAsia="ar-SA"/>
              </w:rPr>
            </w:pPr>
            <w:r w:rsidRPr="00852CBB">
              <w:rPr>
                <w:bCs/>
                <w:lang w:eastAsia="ar-SA"/>
              </w:rPr>
              <w:t>Обсуждение перспектив развития бизнеса, новых возможностей работы в статусе самозанятого.</w:t>
            </w:r>
          </w:p>
          <w:p w14:paraId="394C1FA4" w14:textId="77777777" w:rsidR="002E7D25" w:rsidRPr="00852CBB" w:rsidRDefault="002E7D25" w:rsidP="002E7D25">
            <w:pPr>
              <w:numPr>
                <w:ilvl w:val="0"/>
                <w:numId w:val="104"/>
              </w:numPr>
              <w:spacing w:after="0"/>
              <w:contextualSpacing/>
              <w:jc w:val="left"/>
              <w:rPr>
                <w:rFonts w:ascii="Times New Roman" w:hAnsi="Times New Roman"/>
                <w:bCs/>
                <w:lang w:eastAsia="ar-SA"/>
              </w:rPr>
            </w:pPr>
            <w:r w:rsidRPr="00852CBB">
              <w:rPr>
                <w:bCs/>
                <w:lang w:eastAsia="ar-SA"/>
              </w:rPr>
              <w:t>Проблематика работы в статусе самозанятого и анализ способов решения существующих проблем.</w:t>
            </w:r>
          </w:p>
          <w:p w14:paraId="5AA8853A" w14:textId="3866A09C" w:rsidR="002E7D25" w:rsidRPr="00852CBB" w:rsidRDefault="002E7D25" w:rsidP="002E7D25">
            <w:pPr>
              <w:spacing w:after="0"/>
              <w:contextualSpacing/>
              <w:rPr>
                <w:rFonts w:ascii="Times New Roman" w:hAnsi="Times New Roman"/>
                <w:bCs/>
              </w:rPr>
            </w:pPr>
            <w:r w:rsidRPr="00852CBB">
              <w:rPr>
                <w:bCs/>
                <w:lang w:eastAsia="ar-SA"/>
              </w:rPr>
              <w:t>Обмен лучшими практиками ведения бизнеса в статусе самозанятого в Пермском крае</w:t>
            </w:r>
            <w:bookmarkEnd w:id="18"/>
          </w:p>
          <w:p w14:paraId="7A7FF82C" w14:textId="77777777" w:rsidR="002E7D25" w:rsidRPr="002E7D25" w:rsidRDefault="002E7D25" w:rsidP="002E7D25">
            <w:pPr>
              <w:spacing w:after="0"/>
              <w:contextualSpacing/>
              <w:rPr>
                <w:rFonts w:ascii="Times New Roman" w:hAnsi="Times New Roman"/>
                <w:bCs/>
              </w:rPr>
            </w:pPr>
          </w:p>
          <w:p w14:paraId="00FAFC2E" w14:textId="4B8CFAD7" w:rsidR="00BD5833" w:rsidRPr="002E7D25" w:rsidRDefault="00BD5833" w:rsidP="002E7D25">
            <w:pPr>
              <w:spacing w:after="0"/>
              <w:contextualSpacing/>
              <w:rPr>
                <w:rFonts w:ascii="Times New Roman" w:hAnsi="Times New Roman"/>
                <w:bCs/>
              </w:rPr>
            </w:pPr>
            <w:r w:rsidRPr="002E7D25">
              <w:rPr>
                <w:rFonts w:ascii="Times New Roman" w:hAnsi="Times New Roman"/>
                <w:bCs/>
              </w:rPr>
              <w:t>Оказание услуг по организации и проведению обучающих мероприятий в формате форума «Мой бизнес #СамСебеЗанятый» (далее по тексту – «мероприятие», «форум») включает:</w:t>
            </w:r>
          </w:p>
          <w:p w14:paraId="37A921DD" w14:textId="77777777" w:rsidR="00BD5833" w:rsidRPr="002E7D25" w:rsidRDefault="00BD5833" w:rsidP="002E7D25">
            <w:pPr>
              <w:spacing w:after="0"/>
              <w:contextualSpacing/>
              <w:rPr>
                <w:rFonts w:ascii="Times New Roman" w:hAnsi="Times New Roman"/>
                <w:bCs/>
              </w:rPr>
            </w:pPr>
          </w:p>
          <w:p w14:paraId="0F9423A4" w14:textId="77777777" w:rsidR="002E7D25" w:rsidRPr="002E7D25" w:rsidRDefault="00BD5833" w:rsidP="002E7D25">
            <w:pPr>
              <w:pStyle w:val="affff1"/>
              <w:numPr>
                <w:ilvl w:val="0"/>
                <w:numId w:val="105"/>
              </w:numPr>
              <w:suppressAutoHyphens/>
              <w:spacing w:after="0"/>
              <w:ind w:left="0" w:firstLine="0"/>
              <w:rPr>
                <w:rFonts w:ascii="Times New Roman" w:hAnsi="Times New Roman"/>
                <w:b/>
                <w:lang w:eastAsia="ar-SA"/>
              </w:rPr>
            </w:pPr>
            <w:r w:rsidRPr="002E7D25">
              <w:rPr>
                <w:rFonts w:ascii="Times New Roman" w:hAnsi="Times New Roman"/>
                <w:bCs/>
              </w:rPr>
              <w:t>1.</w:t>
            </w:r>
            <w:r w:rsidRPr="002E7D25">
              <w:rPr>
                <w:rFonts w:ascii="Times New Roman" w:hAnsi="Times New Roman"/>
                <w:bCs/>
              </w:rPr>
              <w:tab/>
            </w:r>
            <w:r w:rsidR="002E7D25" w:rsidRPr="002E7D25">
              <w:rPr>
                <w:rFonts w:ascii="Times New Roman" w:hAnsi="Times New Roman"/>
                <w:b/>
                <w:lang w:eastAsia="ar-SA"/>
              </w:rPr>
              <w:t xml:space="preserve">Общие характеристики: </w:t>
            </w:r>
          </w:p>
          <w:p w14:paraId="4127FF7A" w14:textId="77777777" w:rsidR="002E7D25" w:rsidRPr="002E7D25" w:rsidRDefault="002E7D25" w:rsidP="002E7D25">
            <w:pPr>
              <w:pStyle w:val="affff1"/>
              <w:numPr>
                <w:ilvl w:val="1"/>
                <w:numId w:val="105"/>
              </w:numPr>
              <w:suppressAutoHyphens/>
              <w:spacing w:after="0"/>
              <w:ind w:left="0" w:firstLine="0"/>
              <w:rPr>
                <w:rFonts w:ascii="Times New Roman" w:hAnsi="Times New Roman"/>
                <w:bCs/>
                <w:lang w:eastAsia="ar-SA"/>
              </w:rPr>
            </w:pPr>
            <w:r w:rsidRPr="002E7D25">
              <w:rPr>
                <w:rFonts w:ascii="Times New Roman" w:hAnsi="Times New Roman"/>
                <w:bCs/>
                <w:lang w:eastAsia="ar-SA"/>
              </w:rPr>
              <w:t xml:space="preserve">Название форума: </w:t>
            </w:r>
            <w:r w:rsidRPr="002E7D25">
              <w:rPr>
                <w:rFonts w:ascii="Times New Roman" w:hAnsi="Times New Roman"/>
                <w:lang w:eastAsia="ar-SA"/>
              </w:rPr>
              <w:t>«Мой бизнес #</w:t>
            </w:r>
            <w:r w:rsidRPr="002E7D25">
              <w:rPr>
                <w:rFonts w:ascii="Times New Roman" w:eastAsiaTheme="minorHAnsi" w:hAnsi="Times New Roman"/>
                <w:lang w:bidi="ru-RU"/>
              </w:rPr>
              <w:t>СамСебеЗанятый</w:t>
            </w:r>
            <w:r w:rsidRPr="002E7D25">
              <w:rPr>
                <w:rFonts w:ascii="Times New Roman" w:hAnsi="Times New Roman"/>
                <w:bCs/>
                <w:lang w:eastAsia="ar-SA"/>
              </w:rPr>
              <w:t>».</w:t>
            </w:r>
          </w:p>
          <w:p w14:paraId="3680CE4D" w14:textId="77777777" w:rsidR="002E7D25" w:rsidRPr="002E7D25" w:rsidRDefault="002E7D25" w:rsidP="002E7D25">
            <w:pPr>
              <w:pStyle w:val="affff1"/>
              <w:numPr>
                <w:ilvl w:val="1"/>
                <w:numId w:val="105"/>
              </w:numPr>
              <w:suppressAutoHyphens/>
              <w:spacing w:after="0"/>
              <w:ind w:left="0" w:firstLine="0"/>
              <w:rPr>
                <w:rFonts w:ascii="Times New Roman" w:hAnsi="Times New Roman"/>
                <w:bCs/>
                <w:lang w:eastAsia="ar-SA"/>
              </w:rPr>
            </w:pPr>
            <w:r w:rsidRPr="002E7D25">
              <w:rPr>
                <w:rFonts w:ascii="Times New Roman" w:hAnsi="Times New Roman"/>
                <w:bCs/>
                <w:lang w:eastAsia="ar-SA"/>
              </w:rPr>
              <w:t xml:space="preserve">Формат проведения форума: оффлайн. </w:t>
            </w:r>
          </w:p>
          <w:p w14:paraId="067737CB" w14:textId="77777777" w:rsidR="002E7D25" w:rsidRPr="002E7D25" w:rsidRDefault="002E7D25" w:rsidP="002E7D25">
            <w:pPr>
              <w:pStyle w:val="affff1"/>
              <w:numPr>
                <w:ilvl w:val="1"/>
                <w:numId w:val="105"/>
              </w:numPr>
              <w:suppressAutoHyphens/>
              <w:spacing w:after="0"/>
              <w:ind w:left="0" w:firstLine="0"/>
              <w:rPr>
                <w:rFonts w:ascii="Times New Roman" w:hAnsi="Times New Roman"/>
                <w:bCs/>
                <w:lang w:eastAsia="ar-SA"/>
              </w:rPr>
            </w:pPr>
            <w:r w:rsidRPr="002E7D25">
              <w:rPr>
                <w:rFonts w:ascii="Times New Roman" w:hAnsi="Times New Roman"/>
                <w:bCs/>
                <w:lang w:eastAsia="ar-SA"/>
              </w:rPr>
              <w:t xml:space="preserve">Дата проведения форума: 12 ноября 2024г., 13 ноября 2024 г. </w:t>
            </w:r>
          </w:p>
          <w:p w14:paraId="26A415BA" w14:textId="77777777" w:rsidR="002E7D25" w:rsidRPr="002E7D25" w:rsidRDefault="002E7D25" w:rsidP="002E7D25">
            <w:pPr>
              <w:pStyle w:val="affff1"/>
              <w:numPr>
                <w:ilvl w:val="1"/>
                <w:numId w:val="105"/>
              </w:numPr>
              <w:suppressAutoHyphens/>
              <w:spacing w:after="0"/>
              <w:ind w:left="0" w:firstLine="0"/>
              <w:rPr>
                <w:rFonts w:ascii="Times New Roman" w:hAnsi="Times New Roman"/>
                <w:bCs/>
                <w:lang w:eastAsia="ar-SA"/>
              </w:rPr>
            </w:pPr>
            <w:r w:rsidRPr="002E7D25">
              <w:rPr>
                <w:rFonts w:ascii="Times New Roman" w:hAnsi="Times New Roman"/>
                <w:bCs/>
                <w:lang w:eastAsia="ar-SA"/>
              </w:rPr>
              <w:t xml:space="preserve">Время проведения форума: с 9.00 до 19.00 часов. </w:t>
            </w:r>
          </w:p>
          <w:p w14:paraId="7FE25623" w14:textId="77777777" w:rsidR="002E7D25" w:rsidRPr="002E7D25" w:rsidRDefault="002E7D25" w:rsidP="002E7D25">
            <w:pPr>
              <w:pStyle w:val="affff1"/>
              <w:suppressAutoHyphens/>
              <w:spacing w:after="0"/>
              <w:ind w:left="0"/>
              <w:rPr>
                <w:rFonts w:ascii="Times New Roman" w:hAnsi="Times New Roman"/>
                <w:bCs/>
                <w:lang w:eastAsia="ar-SA"/>
              </w:rPr>
            </w:pPr>
          </w:p>
          <w:p w14:paraId="290F6731" w14:textId="77777777" w:rsidR="002E7D25" w:rsidRPr="002E7D25" w:rsidRDefault="002E7D25" w:rsidP="002E7D25">
            <w:pPr>
              <w:pStyle w:val="affff1"/>
              <w:numPr>
                <w:ilvl w:val="0"/>
                <w:numId w:val="105"/>
              </w:numPr>
              <w:suppressAutoHyphens/>
              <w:spacing w:after="0"/>
              <w:ind w:left="28" w:hanging="28"/>
              <w:rPr>
                <w:rFonts w:ascii="Times New Roman" w:hAnsi="Times New Roman"/>
                <w:b/>
                <w:lang w:eastAsia="ar-SA"/>
              </w:rPr>
            </w:pPr>
            <w:r w:rsidRPr="002E7D25">
              <w:rPr>
                <w:rFonts w:ascii="Times New Roman" w:hAnsi="Times New Roman"/>
                <w:b/>
                <w:lang w:eastAsia="ar-SA"/>
              </w:rPr>
              <w:t>Исполнитель разрабатывает программу форума согласно целям и задачам его проведения.</w:t>
            </w:r>
          </w:p>
          <w:p w14:paraId="4EF67A9F" w14:textId="77777777" w:rsidR="002E7D25" w:rsidRPr="002E7D25" w:rsidRDefault="002E7D25" w:rsidP="002E7D25">
            <w:pPr>
              <w:pStyle w:val="affff1"/>
              <w:numPr>
                <w:ilvl w:val="1"/>
                <w:numId w:val="105"/>
              </w:numPr>
              <w:suppressAutoHyphens/>
              <w:spacing w:after="0"/>
              <w:ind w:left="0" w:firstLine="0"/>
              <w:rPr>
                <w:rFonts w:ascii="Times New Roman" w:hAnsi="Times New Roman"/>
                <w:bCs/>
                <w:lang w:eastAsia="ar-SA"/>
              </w:rPr>
            </w:pPr>
            <w:r w:rsidRPr="002E7D25">
              <w:rPr>
                <w:rFonts w:ascii="Times New Roman" w:hAnsi="Times New Roman"/>
                <w:bCs/>
                <w:lang w:eastAsia="ar-SA"/>
              </w:rPr>
              <w:t>Программа должна содержать цели, задачи, график проведения мероприятий в рамках форума, перечень тем для обсуждения, описание целевой аудитории, список спикеров и прогнозируемые результаты проведения форума, длительность, формат, даты и место проведения форума.</w:t>
            </w:r>
          </w:p>
          <w:p w14:paraId="60CB0BF6" w14:textId="77777777" w:rsidR="002E7D25" w:rsidRPr="002E7D25" w:rsidRDefault="002E7D25" w:rsidP="002E7D25">
            <w:pPr>
              <w:pStyle w:val="affff1"/>
              <w:numPr>
                <w:ilvl w:val="1"/>
                <w:numId w:val="105"/>
              </w:numPr>
              <w:suppressAutoHyphens/>
              <w:spacing w:after="0"/>
              <w:ind w:left="0" w:firstLine="0"/>
              <w:rPr>
                <w:rFonts w:ascii="Times New Roman" w:hAnsi="Times New Roman"/>
                <w:bCs/>
                <w:lang w:eastAsia="ar-SA"/>
              </w:rPr>
            </w:pPr>
            <w:r w:rsidRPr="002E7D25">
              <w:rPr>
                <w:rFonts w:ascii="Times New Roman" w:hAnsi="Times New Roman"/>
                <w:bCs/>
                <w:lang w:eastAsia="ar-SA"/>
              </w:rPr>
              <w:t>Продолжительность программы проведения форума должна составлять 24 (двадцати четырех) академических часов.  Продолжительность академического часа для настоящего Договора составляет 45 минут.</w:t>
            </w:r>
          </w:p>
          <w:p w14:paraId="6896D347" w14:textId="77777777" w:rsidR="002E7D25" w:rsidRPr="002E7D25" w:rsidRDefault="002E7D25" w:rsidP="002E7D25">
            <w:pPr>
              <w:pStyle w:val="affff1"/>
              <w:numPr>
                <w:ilvl w:val="1"/>
                <w:numId w:val="105"/>
              </w:numPr>
              <w:suppressAutoHyphens/>
              <w:spacing w:after="0"/>
              <w:ind w:left="0" w:firstLine="0"/>
              <w:rPr>
                <w:rFonts w:ascii="Times New Roman" w:hAnsi="Times New Roman"/>
                <w:bCs/>
                <w:lang w:eastAsia="ar-SA"/>
              </w:rPr>
            </w:pPr>
            <w:r w:rsidRPr="002E7D25">
              <w:rPr>
                <w:rFonts w:ascii="Times New Roman" w:hAnsi="Times New Roman"/>
                <w:bCs/>
                <w:lang w:eastAsia="ar-SA"/>
              </w:rPr>
              <w:t>Программа форума должна состоять из не менее чем 9 (девяти) образовательных мероприятий на следующие темы:</w:t>
            </w:r>
          </w:p>
          <w:p w14:paraId="7D342EBE" w14:textId="77777777" w:rsidR="002E7D25" w:rsidRPr="002E7D25" w:rsidRDefault="002E7D25" w:rsidP="002E7D25">
            <w:pPr>
              <w:pStyle w:val="affff1"/>
              <w:numPr>
                <w:ilvl w:val="2"/>
                <w:numId w:val="105"/>
              </w:numPr>
              <w:suppressAutoHyphens/>
              <w:spacing w:after="0"/>
              <w:ind w:left="0" w:firstLine="0"/>
              <w:rPr>
                <w:rFonts w:ascii="Times New Roman" w:hAnsi="Times New Roman"/>
                <w:lang w:eastAsia="ar-SA"/>
              </w:rPr>
            </w:pPr>
            <w:r w:rsidRPr="002E7D25">
              <w:rPr>
                <w:rFonts w:ascii="Times New Roman" w:hAnsi="Times New Roman"/>
                <w:lang w:eastAsia="ar-SA"/>
              </w:rPr>
              <w:t>«Бизнес-мышление: как самозанятому достигать большего. Из самозанятости в бизнес»;</w:t>
            </w:r>
          </w:p>
          <w:p w14:paraId="55F23B10" w14:textId="77777777" w:rsidR="002E7D25" w:rsidRPr="002E7D25" w:rsidRDefault="002E7D25" w:rsidP="002E7D25">
            <w:pPr>
              <w:pStyle w:val="affff1"/>
              <w:numPr>
                <w:ilvl w:val="2"/>
                <w:numId w:val="105"/>
              </w:numPr>
              <w:suppressAutoHyphens/>
              <w:spacing w:after="0"/>
              <w:ind w:left="0" w:firstLine="0"/>
              <w:rPr>
                <w:rFonts w:ascii="Times New Roman" w:hAnsi="Times New Roman"/>
                <w:bCs/>
                <w:lang w:eastAsia="ar-SA"/>
              </w:rPr>
            </w:pPr>
            <w:r w:rsidRPr="002E7D25">
              <w:rPr>
                <w:rFonts w:ascii="Times New Roman" w:hAnsi="Times New Roman"/>
                <w:bCs/>
                <w:lang w:eastAsia="ar-SA"/>
              </w:rPr>
              <w:t>«Маркетплейсы для самозанятых» - размещение товаров и услуг самозанятых на электронных торговых площадках;</w:t>
            </w:r>
          </w:p>
          <w:p w14:paraId="48D0C162" w14:textId="77777777" w:rsidR="002E7D25" w:rsidRPr="002E7D25" w:rsidRDefault="002E7D25" w:rsidP="002E7D25">
            <w:pPr>
              <w:pStyle w:val="affff1"/>
              <w:numPr>
                <w:ilvl w:val="2"/>
                <w:numId w:val="105"/>
              </w:numPr>
              <w:suppressAutoHyphens/>
              <w:spacing w:after="0"/>
              <w:ind w:left="0" w:firstLine="0"/>
              <w:rPr>
                <w:rFonts w:ascii="Times New Roman" w:hAnsi="Times New Roman"/>
                <w:bCs/>
                <w:lang w:eastAsia="ar-SA"/>
              </w:rPr>
            </w:pPr>
            <w:r w:rsidRPr="002E7D25">
              <w:rPr>
                <w:rFonts w:ascii="Times New Roman" w:hAnsi="Times New Roman"/>
                <w:bCs/>
                <w:lang w:eastAsia="ar-SA"/>
              </w:rPr>
              <w:t>«Продвижение и маркетинг самозанятых»;</w:t>
            </w:r>
          </w:p>
          <w:p w14:paraId="0B97AE03" w14:textId="77777777" w:rsidR="002E7D25" w:rsidRPr="002E7D25" w:rsidRDefault="002E7D25" w:rsidP="002E7D25">
            <w:pPr>
              <w:pStyle w:val="affff1"/>
              <w:numPr>
                <w:ilvl w:val="2"/>
                <w:numId w:val="105"/>
              </w:numPr>
              <w:suppressAutoHyphens/>
              <w:spacing w:after="0"/>
              <w:ind w:left="0" w:firstLine="0"/>
              <w:rPr>
                <w:rFonts w:ascii="Times New Roman" w:hAnsi="Times New Roman"/>
                <w:bCs/>
                <w:lang w:eastAsia="ar-SA"/>
              </w:rPr>
            </w:pPr>
            <w:r w:rsidRPr="002E7D25">
              <w:rPr>
                <w:rFonts w:ascii="Times New Roman" w:hAnsi="Times New Roman"/>
                <w:bCs/>
                <w:lang w:eastAsia="ar-SA"/>
              </w:rPr>
              <w:t>«Как самозанятому продвигать свои услуги в ВКонтакте»;</w:t>
            </w:r>
          </w:p>
          <w:p w14:paraId="54FB61A9" w14:textId="77777777" w:rsidR="002E7D25" w:rsidRPr="002E7D25" w:rsidRDefault="002E7D25" w:rsidP="002E7D25">
            <w:pPr>
              <w:pStyle w:val="affff1"/>
              <w:numPr>
                <w:ilvl w:val="2"/>
                <w:numId w:val="105"/>
              </w:numPr>
              <w:suppressAutoHyphens/>
              <w:spacing w:after="0"/>
              <w:ind w:left="0" w:firstLine="0"/>
              <w:rPr>
                <w:rFonts w:ascii="Times New Roman" w:hAnsi="Times New Roman"/>
                <w:bCs/>
                <w:lang w:eastAsia="ar-SA"/>
              </w:rPr>
            </w:pPr>
            <w:r w:rsidRPr="002E7D25">
              <w:rPr>
                <w:rFonts w:ascii="Times New Roman" w:hAnsi="Times New Roman"/>
                <w:bCs/>
                <w:lang w:eastAsia="ar-SA"/>
              </w:rPr>
              <w:t>«Нейросети для самозанятых»;</w:t>
            </w:r>
          </w:p>
          <w:p w14:paraId="4ADE6F8E" w14:textId="77777777" w:rsidR="002E7D25" w:rsidRPr="002E7D25" w:rsidRDefault="002E7D25" w:rsidP="002E7D25">
            <w:pPr>
              <w:pStyle w:val="affff1"/>
              <w:numPr>
                <w:ilvl w:val="2"/>
                <w:numId w:val="105"/>
              </w:numPr>
              <w:suppressAutoHyphens/>
              <w:spacing w:after="0"/>
              <w:ind w:left="0" w:firstLine="0"/>
              <w:rPr>
                <w:rFonts w:ascii="Times New Roman" w:hAnsi="Times New Roman"/>
                <w:bCs/>
                <w:lang w:eastAsia="ar-SA"/>
              </w:rPr>
            </w:pPr>
            <w:r w:rsidRPr="002E7D25">
              <w:rPr>
                <w:rFonts w:ascii="Times New Roman" w:hAnsi="Times New Roman"/>
                <w:bCs/>
                <w:lang w:eastAsia="ar-SA"/>
              </w:rPr>
              <w:t>«Маркировка рекламы для самозанятых»;</w:t>
            </w:r>
          </w:p>
          <w:p w14:paraId="526A6849" w14:textId="77777777" w:rsidR="002E7D25" w:rsidRPr="002E7D25" w:rsidRDefault="002E7D25" w:rsidP="002E7D25">
            <w:pPr>
              <w:pStyle w:val="affff1"/>
              <w:numPr>
                <w:ilvl w:val="2"/>
                <w:numId w:val="105"/>
              </w:numPr>
              <w:suppressAutoHyphens/>
              <w:spacing w:after="0"/>
              <w:ind w:left="0" w:firstLine="0"/>
              <w:rPr>
                <w:rFonts w:ascii="Times New Roman" w:hAnsi="Times New Roman"/>
                <w:bCs/>
                <w:lang w:eastAsia="ar-SA"/>
              </w:rPr>
            </w:pPr>
            <w:r w:rsidRPr="002E7D25">
              <w:rPr>
                <w:rFonts w:ascii="Times New Roman" w:hAnsi="Times New Roman"/>
                <w:bCs/>
                <w:lang w:eastAsia="ar-SA"/>
              </w:rPr>
              <w:t>«Товарный знак для самозанятых»;</w:t>
            </w:r>
          </w:p>
          <w:p w14:paraId="572FA038" w14:textId="77777777" w:rsidR="002E7D25" w:rsidRPr="002E7D25" w:rsidRDefault="002E7D25" w:rsidP="002E7D25">
            <w:pPr>
              <w:pStyle w:val="affff1"/>
              <w:numPr>
                <w:ilvl w:val="2"/>
                <w:numId w:val="105"/>
              </w:numPr>
              <w:suppressAutoHyphens/>
              <w:spacing w:after="0"/>
              <w:ind w:left="0" w:firstLine="0"/>
              <w:rPr>
                <w:rFonts w:ascii="Times New Roman" w:hAnsi="Times New Roman"/>
                <w:bCs/>
                <w:lang w:eastAsia="ar-SA"/>
              </w:rPr>
            </w:pPr>
            <w:r w:rsidRPr="002E7D25">
              <w:rPr>
                <w:rFonts w:ascii="Times New Roman" w:hAnsi="Times New Roman"/>
                <w:bCs/>
                <w:lang w:eastAsia="ar-SA"/>
              </w:rPr>
              <w:t>«Самозанятые сферы креативных индустрий. Примеры успешных кейсов;</w:t>
            </w:r>
          </w:p>
          <w:p w14:paraId="59226D2B" w14:textId="77777777" w:rsidR="002E7D25" w:rsidRPr="002E7D25" w:rsidRDefault="002E7D25" w:rsidP="002E7D25">
            <w:pPr>
              <w:pStyle w:val="affff1"/>
              <w:numPr>
                <w:ilvl w:val="2"/>
                <w:numId w:val="105"/>
              </w:numPr>
              <w:suppressAutoHyphens/>
              <w:spacing w:after="0"/>
              <w:ind w:left="0" w:firstLine="0"/>
              <w:rPr>
                <w:rFonts w:ascii="Times New Roman" w:hAnsi="Times New Roman"/>
                <w:lang w:eastAsia="ar-SA"/>
              </w:rPr>
            </w:pPr>
            <w:r w:rsidRPr="002E7D25">
              <w:rPr>
                <w:rFonts w:ascii="Times New Roman" w:hAnsi="Times New Roman"/>
                <w:bCs/>
                <w:lang w:eastAsia="ar-SA"/>
              </w:rPr>
              <w:t>«Меры поддержки и возможности для самозанятых».</w:t>
            </w:r>
          </w:p>
          <w:p w14:paraId="18C2E8E2" w14:textId="77777777" w:rsidR="002E7D25" w:rsidRPr="002E7D25" w:rsidRDefault="002E7D25" w:rsidP="002E7D25">
            <w:pPr>
              <w:pStyle w:val="affff1"/>
              <w:numPr>
                <w:ilvl w:val="1"/>
                <w:numId w:val="105"/>
              </w:numPr>
              <w:spacing w:after="160"/>
              <w:ind w:left="0" w:firstLine="0"/>
              <w:jc w:val="left"/>
              <w:rPr>
                <w:rFonts w:ascii="Times New Roman" w:hAnsi="Times New Roman"/>
                <w:lang w:eastAsia="ar-SA"/>
              </w:rPr>
            </w:pPr>
            <w:r w:rsidRPr="002E7D25">
              <w:rPr>
                <w:rFonts w:ascii="Times New Roman" w:hAnsi="Times New Roman"/>
                <w:lang w:eastAsia="ar-SA"/>
              </w:rPr>
              <w:t>Исполнитель имеет право дополнить/изменить перечень образовательных мероприятий по согласованию с Заказчиком. Заказчик вправе не согласовать указанные изменения.</w:t>
            </w:r>
          </w:p>
          <w:p w14:paraId="086CECEA" w14:textId="77777777" w:rsidR="002E7D25" w:rsidRPr="002E7D25" w:rsidRDefault="002E7D25" w:rsidP="002E7D25">
            <w:pPr>
              <w:pStyle w:val="affff1"/>
              <w:numPr>
                <w:ilvl w:val="1"/>
                <w:numId w:val="105"/>
              </w:numPr>
              <w:spacing w:after="160"/>
              <w:ind w:left="0" w:firstLine="0"/>
              <w:jc w:val="left"/>
              <w:rPr>
                <w:rFonts w:ascii="Times New Roman" w:hAnsi="Times New Roman"/>
                <w:bCs/>
                <w:lang w:eastAsia="ar-SA"/>
              </w:rPr>
            </w:pPr>
            <w:r w:rsidRPr="002E7D25">
              <w:rPr>
                <w:rFonts w:ascii="Times New Roman" w:hAnsi="Times New Roman"/>
                <w:bCs/>
                <w:lang w:eastAsia="ar-SA"/>
              </w:rPr>
              <w:t>Программа форума согласовывается с Заказчиком в срок не позднее 10 (десяти) календарных дней с даты заключения Договора.</w:t>
            </w:r>
          </w:p>
          <w:p w14:paraId="55C97312" w14:textId="77777777" w:rsidR="002E7D25" w:rsidRPr="002E7D25" w:rsidRDefault="002E7D25" w:rsidP="002E7D25">
            <w:pPr>
              <w:pStyle w:val="affff1"/>
              <w:suppressAutoHyphens/>
              <w:spacing w:after="0"/>
              <w:ind w:left="0"/>
              <w:rPr>
                <w:rFonts w:ascii="Times New Roman" w:hAnsi="Times New Roman"/>
                <w:bCs/>
                <w:lang w:eastAsia="ar-SA"/>
              </w:rPr>
            </w:pPr>
          </w:p>
          <w:p w14:paraId="2C505DDF" w14:textId="77777777" w:rsidR="002E7D25" w:rsidRPr="002E7D25" w:rsidRDefault="002E7D25" w:rsidP="002E7D25">
            <w:pPr>
              <w:pStyle w:val="affff1"/>
              <w:numPr>
                <w:ilvl w:val="0"/>
                <w:numId w:val="110"/>
              </w:numPr>
              <w:suppressAutoHyphens/>
              <w:spacing w:after="0"/>
              <w:ind w:left="643"/>
              <w:rPr>
                <w:rFonts w:ascii="Times New Roman" w:hAnsi="Times New Roman"/>
                <w:b/>
                <w:lang w:eastAsia="ar-SA"/>
              </w:rPr>
            </w:pPr>
            <w:r w:rsidRPr="002E7D25">
              <w:rPr>
                <w:rFonts w:ascii="Times New Roman" w:hAnsi="Times New Roman"/>
                <w:b/>
                <w:lang w:eastAsia="ar-SA"/>
              </w:rPr>
              <w:t xml:space="preserve">Для проведения мероприятий в рамках программы форума Исполнитель привлекает модераторов и спикеров. </w:t>
            </w:r>
          </w:p>
          <w:p w14:paraId="222DEFCF" w14:textId="77777777" w:rsidR="002E7D25" w:rsidRPr="002E7D25" w:rsidRDefault="002E7D25" w:rsidP="002E7D25">
            <w:pPr>
              <w:pStyle w:val="affff1"/>
              <w:numPr>
                <w:ilvl w:val="1"/>
                <w:numId w:val="110"/>
              </w:numPr>
              <w:suppressAutoHyphens/>
              <w:spacing w:after="0"/>
              <w:ind w:left="0" w:firstLine="0"/>
              <w:rPr>
                <w:rFonts w:ascii="Times New Roman" w:hAnsi="Times New Roman"/>
                <w:bCs/>
                <w:lang w:eastAsia="ar-SA"/>
              </w:rPr>
            </w:pPr>
            <w:r w:rsidRPr="002E7D25">
              <w:rPr>
                <w:rFonts w:ascii="Times New Roman" w:hAnsi="Times New Roman"/>
                <w:bCs/>
                <w:lang w:eastAsia="ar-SA"/>
              </w:rPr>
              <w:t xml:space="preserve">Количество спикеров должно составлять не менее 10 (десяти) человек, в том числе: </w:t>
            </w:r>
          </w:p>
          <w:p w14:paraId="575589BA" w14:textId="77777777" w:rsidR="002E7D25" w:rsidRPr="002E7D25" w:rsidRDefault="002E7D25" w:rsidP="002E7D25">
            <w:pPr>
              <w:pStyle w:val="affff1"/>
              <w:numPr>
                <w:ilvl w:val="0"/>
                <w:numId w:val="106"/>
              </w:numPr>
              <w:suppressAutoHyphens/>
              <w:spacing w:after="0"/>
              <w:ind w:left="0" w:firstLine="454"/>
              <w:rPr>
                <w:rFonts w:ascii="Times New Roman" w:hAnsi="Times New Roman"/>
                <w:bCs/>
                <w:lang w:eastAsia="ar-SA"/>
              </w:rPr>
            </w:pPr>
            <w:r w:rsidRPr="002E7D25">
              <w:rPr>
                <w:rFonts w:ascii="Times New Roman" w:hAnsi="Times New Roman"/>
                <w:bCs/>
                <w:lang w:eastAsia="ar-SA"/>
              </w:rPr>
              <w:t xml:space="preserve">не менее 3 (трех) спикеров, имеющих статус федеральных (проводящих мероприятия на территории г. Москва и/или других регионов), обладающих экспертными знаниями по вопросам ведения деятельности в статусе самозанятого; </w:t>
            </w:r>
          </w:p>
          <w:p w14:paraId="079180E3" w14:textId="77777777" w:rsidR="002E7D25" w:rsidRPr="002E7D25" w:rsidRDefault="002E7D25" w:rsidP="002E7D25">
            <w:pPr>
              <w:pStyle w:val="affff1"/>
              <w:numPr>
                <w:ilvl w:val="0"/>
                <w:numId w:val="106"/>
              </w:numPr>
              <w:suppressAutoHyphens/>
              <w:spacing w:after="0"/>
              <w:ind w:left="0" w:firstLine="454"/>
              <w:rPr>
                <w:rFonts w:ascii="Times New Roman" w:hAnsi="Times New Roman"/>
                <w:bCs/>
                <w:lang w:eastAsia="ar-SA"/>
              </w:rPr>
            </w:pPr>
            <w:r w:rsidRPr="002E7D25">
              <w:rPr>
                <w:rFonts w:ascii="Times New Roman" w:hAnsi="Times New Roman"/>
                <w:bCs/>
                <w:lang w:eastAsia="ar-SA"/>
              </w:rPr>
              <w:t xml:space="preserve">не менее 3 (трех) спикеров – предпринимателей (самозанятых) Пермского края, имеющих успешный опыт ведения деятельности в статусе самозанятого; </w:t>
            </w:r>
          </w:p>
          <w:p w14:paraId="740A2F8C" w14:textId="77777777" w:rsidR="002E7D25" w:rsidRPr="002E7D25" w:rsidRDefault="002E7D25" w:rsidP="002E7D25">
            <w:pPr>
              <w:pStyle w:val="affff1"/>
              <w:numPr>
                <w:ilvl w:val="0"/>
                <w:numId w:val="106"/>
              </w:numPr>
              <w:suppressAutoHyphens/>
              <w:spacing w:after="0"/>
              <w:ind w:left="0" w:firstLine="454"/>
              <w:rPr>
                <w:rFonts w:ascii="Times New Roman" w:hAnsi="Times New Roman"/>
                <w:bCs/>
                <w:lang w:eastAsia="ar-SA"/>
              </w:rPr>
            </w:pPr>
            <w:r w:rsidRPr="002E7D25">
              <w:rPr>
                <w:rFonts w:ascii="Times New Roman" w:hAnsi="Times New Roman"/>
                <w:bCs/>
                <w:lang w:eastAsia="ar-SA"/>
              </w:rPr>
              <w:t>не менее 2 (двух) спикеров из сферы электронной торговли, продвижения</w:t>
            </w:r>
            <w:r w:rsidRPr="002E7D25">
              <w:rPr>
                <w:rFonts w:ascii="Times New Roman" w:eastAsiaTheme="minorEastAsia" w:hAnsi="Times New Roman"/>
                <w:kern w:val="24"/>
              </w:rPr>
              <w:t xml:space="preserve"> </w:t>
            </w:r>
            <w:r w:rsidRPr="002E7D25">
              <w:rPr>
                <w:rFonts w:ascii="Times New Roman" w:hAnsi="Times New Roman"/>
                <w:bCs/>
                <w:lang w:eastAsia="ar-SA"/>
              </w:rPr>
              <w:t xml:space="preserve">и маркетинга, подбора персонала и др.; </w:t>
            </w:r>
          </w:p>
          <w:p w14:paraId="45CEF8B5" w14:textId="77777777" w:rsidR="002E7D25" w:rsidRPr="002E7D25" w:rsidRDefault="002E7D25" w:rsidP="002E7D25">
            <w:pPr>
              <w:pStyle w:val="affff1"/>
              <w:numPr>
                <w:ilvl w:val="0"/>
                <w:numId w:val="106"/>
              </w:numPr>
              <w:suppressAutoHyphens/>
              <w:spacing w:after="0"/>
              <w:ind w:left="0" w:firstLine="454"/>
              <w:rPr>
                <w:rFonts w:ascii="Times New Roman" w:hAnsi="Times New Roman"/>
                <w:bCs/>
                <w:lang w:eastAsia="ar-SA"/>
              </w:rPr>
            </w:pPr>
            <w:r w:rsidRPr="002E7D25">
              <w:rPr>
                <w:rFonts w:ascii="Times New Roman" w:hAnsi="Times New Roman"/>
                <w:bCs/>
                <w:lang w:eastAsia="ar-SA"/>
              </w:rPr>
              <w:t xml:space="preserve">не менее 1 (одного) спикера, обладающего экспертными знаниями по юридическим вопросам ведения деятельности в качестве самозанятого; </w:t>
            </w:r>
          </w:p>
          <w:p w14:paraId="3028127E" w14:textId="77777777" w:rsidR="002E7D25" w:rsidRPr="002E7D25" w:rsidRDefault="002E7D25" w:rsidP="002E7D25">
            <w:pPr>
              <w:pStyle w:val="affff1"/>
              <w:numPr>
                <w:ilvl w:val="0"/>
                <w:numId w:val="106"/>
              </w:numPr>
              <w:suppressAutoHyphens/>
              <w:spacing w:after="0"/>
              <w:ind w:left="0" w:firstLine="454"/>
              <w:rPr>
                <w:rFonts w:ascii="Times New Roman" w:hAnsi="Times New Roman"/>
                <w:bCs/>
                <w:lang w:eastAsia="ar-SA"/>
              </w:rPr>
            </w:pPr>
            <w:r w:rsidRPr="002E7D25">
              <w:rPr>
                <w:rFonts w:ascii="Times New Roman" w:hAnsi="Times New Roman"/>
                <w:bCs/>
                <w:lang w:eastAsia="ar-SA"/>
              </w:rPr>
              <w:t>не менее 1 (одного) спикера, обладающего экспертными знаниями деятельности в качестве самозанятого в сфере креативных индустрий.</w:t>
            </w:r>
          </w:p>
          <w:p w14:paraId="0C5A4458" w14:textId="77777777" w:rsidR="002E7D25" w:rsidRPr="002E7D25" w:rsidRDefault="002E7D25" w:rsidP="002E7D25">
            <w:pPr>
              <w:pStyle w:val="affff1"/>
              <w:numPr>
                <w:ilvl w:val="1"/>
                <w:numId w:val="110"/>
              </w:numPr>
              <w:suppressAutoHyphens/>
              <w:spacing w:after="0"/>
              <w:ind w:left="0" w:firstLine="0"/>
              <w:rPr>
                <w:rFonts w:ascii="Times New Roman" w:hAnsi="Times New Roman"/>
                <w:bCs/>
                <w:lang w:eastAsia="ar-SA"/>
              </w:rPr>
            </w:pPr>
            <w:r w:rsidRPr="002E7D25">
              <w:rPr>
                <w:rFonts w:ascii="Times New Roman" w:hAnsi="Times New Roman"/>
                <w:bCs/>
                <w:lang w:eastAsia="ar-SA"/>
              </w:rPr>
              <w:t>Модератор осуществляет сопровождение мероприятий форума: анонсирует мероприятия и активности в рамках Форума, представляет спикеров, отслеживает границы, в рамках которых происходит обсуждение темы, регламентирует участие спикеров в дискуссии, отслеживает вопросы участников в рамках интерактивных сервисов, обеспечивает успешную групповую коммуникацию и стимулирует к активному участию в процессе дискуссии, дает обратную связь участникам и организаторам. Модератор должен обладать навыками сопровождения/модерации/фасилитации мероприятий.</w:t>
            </w:r>
          </w:p>
          <w:p w14:paraId="7DFC8BE7" w14:textId="77777777" w:rsidR="002E7D25" w:rsidRPr="002E7D25" w:rsidRDefault="002E7D25" w:rsidP="002E7D25">
            <w:pPr>
              <w:pStyle w:val="affff1"/>
              <w:numPr>
                <w:ilvl w:val="1"/>
                <w:numId w:val="110"/>
              </w:numPr>
              <w:suppressAutoHyphens/>
              <w:spacing w:after="0"/>
              <w:ind w:left="0" w:firstLine="0"/>
              <w:rPr>
                <w:rFonts w:ascii="Times New Roman" w:hAnsi="Times New Roman"/>
                <w:bCs/>
                <w:lang w:eastAsia="ar-SA"/>
              </w:rPr>
            </w:pPr>
            <w:r w:rsidRPr="002E7D25">
              <w:rPr>
                <w:rFonts w:ascii="Times New Roman" w:hAnsi="Times New Roman"/>
                <w:bCs/>
                <w:lang w:eastAsia="ar-SA"/>
              </w:rPr>
              <w:t xml:space="preserve">Кандидатуры, количество и состав спикеров и модераторов Исполнитель представляет на согласование Заказчику в виде списка с приложением резюме в срок не позднее 10 (десяти) календарных дней с даты заключения Договора. </w:t>
            </w:r>
          </w:p>
          <w:p w14:paraId="5C901600" w14:textId="77777777" w:rsidR="002E7D25" w:rsidRPr="002E7D25" w:rsidRDefault="002E7D25" w:rsidP="002E7D25">
            <w:pPr>
              <w:pStyle w:val="affff1"/>
              <w:numPr>
                <w:ilvl w:val="1"/>
                <w:numId w:val="110"/>
              </w:numPr>
              <w:suppressAutoHyphens/>
              <w:spacing w:after="0"/>
              <w:ind w:left="0" w:firstLine="0"/>
              <w:rPr>
                <w:rFonts w:ascii="Times New Roman" w:hAnsi="Times New Roman"/>
                <w:bCs/>
                <w:lang w:eastAsia="ar-SA"/>
              </w:rPr>
            </w:pPr>
            <w:r w:rsidRPr="002E7D25">
              <w:rPr>
                <w:rFonts w:ascii="Times New Roman" w:hAnsi="Times New Roman"/>
                <w:bCs/>
                <w:lang w:eastAsia="ar-SA"/>
              </w:rPr>
              <w:t>Внесение Исполнителем изменений в список спикеров и модераторов возможно по согласованию с Заказчиком в срок не позднее, чем за 5 (пять) календарных дней до начала проведения форума. Заказчик вправе не согласовать указанные изменения.</w:t>
            </w:r>
          </w:p>
          <w:p w14:paraId="1EA8EC39" w14:textId="77777777" w:rsidR="002E7D25" w:rsidRPr="002E7D25" w:rsidRDefault="002E7D25" w:rsidP="002E7D25">
            <w:pPr>
              <w:pStyle w:val="affff1"/>
              <w:numPr>
                <w:ilvl w:val="1"/>
                <w:numId w:val="110"/>
              </w:numPr>
              <w:suppressAutoHyphens/>
              <w:spacing w:after="0"/>
              <w:ind w:left="0" w:firstLine="0"/>
              <w:rPr>
                <w:rFonts w:ascii="Times New Roman" w:hAnsi="Times New Roman"/>
                <w:lang w:eastAsia="ar-SA"/>
              </w:rPr>
            </w:pPr>
            <w:r w:rsidRPr="002E7D25">
              <w:rPr>
                <w:rFonts w:ascii="Times New Roman" w:hAnsi="Times New Roman"/>
                <w:lang w:eastAsia="ar-SA"/>
              </w:rPr>
              <w:t xml:space="preserve">Внешний вид и одежда спикеров и модераторов должны быть опрятными и соответствовать формату проведения мероприятия. </w:t>
            </w:r>
          </w:p>
          <w:p w14:paraId="517B019A" w14:textId="77777777" w:rsidR="002E7D25" w:rsidRPr="002E7D25" w:rsidRDefault="002E7D25" w:rsidP="002E7D25">
            <w:pPr>
              <w:pStyle w:val="affff1"/>
              <w:numPr>
                <w:ilvl w:val="1"/>
                <w:numId w:val="110"/>
              </w:numPr>
              <w:suppressAutoHyphens/>
              <w:spacing w:after="0"/>
              <w:ind w:left="0" w:firstLine="0"/>
              <w:rPr>
                <w:rFonts w:ascii="Times New Roman" w:hAnsi="Times New Roman"/>
                <w:lang w:eastAsia="ar-SA"/>
              </w:rPr>
            </w:pPr>
            <w:r w:rsidRPr="002E7D25">
              <w:rPr>
                <w:rFonts w:ascii="Times New Roman" w:hAnsi="Times New Roman"/>
                <w:lang w:eastAsia="ar-SA"/>
              </w:rPr>
              <w:t>Исполнитель должен обеспечить согласие всех спикеров и участников форума на публикацию материалов, использованных (примененных) при проведении обучающих мероприятий форума, на сайте msppk.ru и доступа к ним неограниченного числа лиц.</w:t>
            </w:r>
          </w:p>
          <w:p w14:paraId="76F941F1" w14:textId="77777777" w:rsidR="002E7D25" w:rsidRPr="002E7D25" w:rsidRDefault="002E7D25" w:rsidP="002E7D25">
            <w:pPr>
              <w:pStyle w:val="affff1"/>
              <w:numPr>
                <w:ilvl w:val="1"/>
                <w:numId w:val="110"/>
              </w:numPr>
              <w:suppressAutoHyphens/>
              <w:spacing w:after="0"/>
              <w:ind w:left="0" w:firstLine="0"/>
              <w:rPr>
                <w:rFonts w:ascii="Times New Roman" w:hAnsi="Times New Roman"/>
                <w:lang w:eastAsia="ar-SA"/>
              </w:rPr>
            </w:pPr>
            <w:r w:rsidRPr="002E7D25">
              <w:rPr>
                <w:rFonts w:ascii="Times New Roman" w:hAnsi="Times New Roman"/>
                <w:lang w:eastAsia="ar-SA"/>
              </w:rPr>
              <w:t>Исполнитель несет все расходы, связанные с обеспечением выступления спикеров и модератора в рамках форума.</w:t>
            </w:r>
          </w:p>
          <w:p w14:paraId="5363A1F3" w14:textId="77777777" w:rsidR="002E7D25" w:rsidRPr="002E7D25" w:rsidRDefault="002E7D25" w:rsidP="002E7D25">
            <w:pPr>
              <w:spacing w:after="0"/>
              <w:rPr>
                <w:rFonts w:ascii="Times New Roman" w:hAnsi="Times New Roman"/>
                <w:b/>
                <w:bCs/>
                <w:lang w:eastAsia="ar-SA"/>
              </w:rPr>
            </w:pPr>
          </w:p>
          <w:p w14:paraId="3048DA98" w14:textId="77777777" w:rsidR="002E7D25" w:rsidRPr="002E7D25" w:rsidRDefault="002E7D25" w:rsidP="002E7D25">
            <w:pPr>
              <w:pStyle w:val="affff1"/>
              <w:numPr>
                <w:ilvl w:val="0"/>
                <w:numId w:val="110"/>
              </w:numPr>
              <w:spacing w:after="0"/>
              <w:ind w:left="0" w:firstLine="0"/>
              <w:rPr>
                <w:rFonts w:ascii="Times New Roman" w:hAnsi="Times New Roman"/>
                <w:b/>
                <w:bCs/>
                <w:lang w:eastAsia="ar-SA"/>
              </w:rPr>
            </w:pPr>
            <w:r w:rsidRPr="002E7D25">
              <w:rPr>
                <w:rFonts w:ascii="Times New Roman" w:hAnsi="Times New Roman"/>
                <w:b/>
                <w:bCs/>
                <w:lang w:eastAsia="ar-SA"/>
              </w:rPr>
              <w:t>Исполнитель в рамках форума организует проведение не менее 4 (четырех) мастер-классов.</w:t>
            </w:r>
          </w:p>
          <w:p w14:paraId="75F6C199" w14:textId="77777777" w:rsidR="002E7D25" w:rsidRPr="002E7D25" w:rsidRDefault="002E7D25" w:rsidP="002E7D25">
            <w:pPr>
              <w:suppressAutoHyphens/>
              <w:spacing w:after="0"/>
              <w:rPr>
                <w:rFonts w:ascii="Times New Roman" w:hAnsi="Times New Roman"/>
                <w:b/>
                <w:bCs/>
                <w:lang w:eastAsia="ar-SA"/>
              </w:rPr>
            </w:pPr>
            <w:r w:rsidRPr="002E7D25">
              <w:rPr>
                <w:rFonts w:ascii="Times New Roman" w:hAnsi="Times New Roman"/>
                <w:b/>
                <w:bCs/>
                <w:lang w:eastAsia="ar-SA"/>
              </w:rPr>
              <w:t xml:space="preserve">Для проведения мастер-классов в рамках программы форума Исполнитель привлекает преподавателей из числа самозанятых Пермского края, имеющих практический опыт проведения мастер-классов. </w:t>
            </w:r>
          </w:p>
          <w:p w14:paraId="166DF642" w14:textId="77777777" w:rsidR="002E7D25" w:rsidRPr="002E7D25" w:rsidRDefault="002E7D25" w:rsidP="002E7D25">
            <w:pPr>
              <w:pStyle w:val="affff1"/>
              <w:spacing w:after="0"/>
              <w:ind w:left="0"/>
              <w:rPr>
                <w:rFonts w:ascii="Times New Roman" w:hAnsi="Times New Roman"/>
                <w:lang w:eastAsia="ar-SA"/>
              </w:rPr>
            </w:pPr>
          </w:p>
          <w:p w14:paraId="138CF634" w14:textId="77777777" w:rsidR="002E7D25" w:rsidRPr="002E7D25" w:rsidRDefault="002E7D25" w:rsidP="002E7D25">
            <w:pPr>
              <w:pStyle w:val="affff1"/>
              <w:spacing w:after="0"/>
              <w:ind w:left="0"/>
              <w:rPr>
                <w:rFonts w:ascii="Times New Roman" w:hAnsi="Times New Roman"/>
                <w:lang w:eastAsia="ar-SA"/>
              </w:rPr>
            </w:pPr>
            <w:r w:rsidRPr="002E7D25">
              <w:rPr>
                <w:rFonts w:ascii="Times New Roman" w:hAnsi="Times New Roman"/>
                <w:lang w:eastAsia="ar-SA"/>
              </w:rPr>
              <w:t>4.1 Мастер-класс по визажу продолжительностью не менее 2 ак. часов;</w:t>
            </w:r>
          </w:p>
          <w:p w14:paraId="21CDF385" w14:textId="77777777" w:rsidR="002E7D25" w:rsidRPr="002E7D25" w:rsidRDefault="002E7D25" w:rsidP="002E7D25">
            <w:pPr>
              <w:pStyle w:val="affff1"/>
              <w:spacing w:after="0"/>
              <w:ind w:left="0"/>
              <w:rPr>
                <w:rFonts w:ascii="Times New Roman" w:hAnsi="Times New Roman"/>
                <w:lang w:eastAsia="ar-SA"/>
              </w:rPr>
            </w:pPr>
            <w:r w:rsidRPr="002E7D25">
              <w:rPr>
                <w:rFonts w:ascii="Times New Roman" w:hAnsi="Times New Roman"/>
                <w:lang w:eastAsia="ar-SA"/>
              </w:rPr>
              <w:t>4.2. Мастер-класс по флористике продолжительностью не менее 2 ак. часов;</w:t>
            </w:r>
          </w:p>
          <w:p w14:paraId="75040BDB" w14:textId="77777777" w:rsidR="002E7D25" w:rsidRPr="002E7D25" w:rsidRDefault="002E7D25" w:rsidP="002E7D25">
            <w:pPr>
              <w:pStyle w:val="affff1"/>
              <w:spacing w:after="0"/>
              <w:ind w:left="0"/>
              <w:rPr>
                <w:rFonts w:ascii="Times New Roman" w:hAnsi="Times New Roman"/>
                <w:lang w:eastAsia="ar-SA"/>
              </w:rPr>
            </w:pPr>
            <w:r w:rsidRPr="002E7D25">
              <w:rPr>
                <w:rFonts w:ascii="Times New Roman" w:hAnsi="Times New Roman"/>
                <w:lang w:eastAsia="ar-SA"/>
              </w:rPr>
              <w:t>4.3. Мастер-класс по изготовлению свечей продолжительностью не менее 2 ак. часов;</w:t>
            </w:r>
          </w:p>
          <w:p w14:paraId="3747C8E5" w14:textId="77777777" w:rsidR="002E7D25" w:rsidRPr="002E7D25" w:rsidRDefault="002E7D25" w:rsidP="002E7D25">
            <w:pPr>
              <w:pStyle w:val="affff1"/>
              <w:spacing w:after="0"/>
              <w:ind w:left="0"/>
              <w:rPr>
                <w:rFonts w:ascii="Times New Roman" w:hAnsi="Times New Roman"/>
                <w:lang w:eastAsia="ar-SA"/>
              </w:rPr>
            </w:pPr>
            <w:r w:rsidRPr="002E7D25">
              <w:rPr>
                <w:rFonts w:ascii="Times New Roman" w:hAnsi="Times New Roman"/>
                <w:lang w:eastAsia="ar-SA"/>
              </w:rPr>
              <w:t>4.4. Мастер-класс по росписи сумок-шопперов продолжительностью не менее 2 ак. часов.</w:t>
            </w:r>
          </w:p>
          <w:p w14:paraId="57F2C83D" w14:textId="77777777" w:rsidR="002E7D25" w:rsidRPr="002E7D25" w:rsidRDefault="002E7D25" w:rsidP="002E7D25">
            <w:pPr>
              <w:pStyle w:val="affff1"/>
              <w:spacing w:after="0"/>
              <w:ind w:left="0"/>
              <w:rPr>
                <w:rFonts w:ascii="Times New Roman" w:hAnsi="Times New Roman"/>
                <w:lang w:eastAsia="ar-SA"/>
              </w:rPr>
            </w:pPr>
            <w:r w:rsidRPr="002E7D25">
              <w:rPr>
                <w:rFonts w:ascii="Times New Roman" w:hAnsi="Times New Roman"/>
                <w:lang w:eastAsia="ar-SA"/>
              </w:rPr>
              <w:t>Исполнитель предоставляет все необходимые материалы для проведения мастер-классов.</w:t>
            </w:r>
          </w:p>
          <w:p w14:paraId="17F8BE34" w14:textId="77777777" w:rsidR="002E7D25" w:rsidRPr="002E7D25" w:rsidRDefault="002E7D25" w:rsidP="002E7D25">
            <w:pPr>
              <w:pStyle w:val="affff1"/>
              <w:spacing w:after="0"/>
              <w:ind w:left="0"/>
              <w:rPr>
                <w:rFonts w:ascii="Times New Roman" w:hAnsi="Times New Roman"/>
                <w:lang w:eastAsia="ar-SA"/>
              </w:rPr>
            </w:pPr>
            <w:r w:rsidRPr="002E7D25">
              <w:rPr>
                <w:rFonts w:ascii="Times New Roman" w:hAnsi="Times New Roman"/>
                <w:bCs/>
                <w:lang w:eastAsia="ar-SA"/>
              </w:rPr>
              <w:t xml:space="preserve">4.5. Кандидатуры преподавателей мастер-классов Исполнитель представляет на согласование Заказчику в виде списка с приложением резюме в срок не позднее 10 (десяти) календарных дней с даты заключения Договора. </w:t>
            </w:r>
          </w:p>
          <w:p w14:paraId="3CA595E6" w14:textId="77777777" w:rsidR="002E7D25" w:rsidRPr="002E7D25" w:rsidRDefault="002E7D25" w:rsidP="002E7D25">
            <w:pPr>
              <w:pStyle w:val="affff1"/>
              <w:spacing w:after="0"/>
              <w:ind w:left="0"/>
              <w:rPr>
                <w:rFonts w:ascii="Times New Roman" w:hAnsi="Times New Roman"/>
                <w:b/>
                <w:bCs/>
                <w:lang w:eastAsia="ar-SA"/>
              </w:rPr>
            </w:pPr>
          </w:p>
          <w:p w14:paraId="37747D8F" w14:textId="77777777" w:rsidR="002E7D25" w:rsidRPr="002E7D25" w:rsidRDefault="002E7D25" w:rsidP="002E7D25">
            <w:pPr>
              <w:pStyle w:val="affff1"/>
              <w:spacing w:after="0"/>
              <w:ind w:left="0"/>
              <w:rPr>
                <w:rFonts w:ascii="Times New Roman" w:hAnsi="Times New Roman"/>
                <w:b/>
                <w:bCs/>
                <w:lang w:eastAsia="ar-SA"/>
              </w:rPr>
            </w:pPr>
          </w:p>
          <w:p w14:paraId="0B01AB19" w14:textId="77777777" w:rsidR="002E7D25" w:rsidRPr="002E7D25" w:rsidRDefault="002E7D25" w:rsidP="002E7D25">
            <w:pPr>
              <w:pStyle w:val="affff1"/>
              <w:numPr>
                <w:ilvl w:val="0"/>
                <w:numId w:val="110"/>
              </w:numPr>
              <w:spacing w:after="0"/>
              <w:ind w:left="0" w:firstLine="0"/>
              <w:rPr>
                <w:rFonts w:ascii="Times New Roman" w:hAnsi="Times New Roman"/>
                <w:b/>
                <w:bCs/>
                <w:lang w:eastAsia="ar-SA"/>
              </w:rPr>
            </w:pPr>
            <w:r w:rsidRPr="002E7D25">
              <w:rPr>
                <w:rFonts w:ascii="Times New Roman" w:hAnsi="Times New Roman"/>
                <w:b/>
                <w:bCs/>
                <w:lang w:eastAsia="ar-SA"/>
              </w:rPr>
              <w:t>Исполнитель обеспечивает участие в форуме не менее 150 (ста пятидесяти) физических лиц и/или индивидуальных предпринимателей, применяющих систему налогообложения «Налог на профессиональный доход», зарегистрированных на территории Пермского края (далее – «самозанятые»).</w:t>
            </w:r>
          </w:p>
          <w:p w14:paraId="5A0D90E2" w14:textId="77777777" w:rsidR="002E7D25" w:rsidRPr="002E7D25" w:rsidRDefault="002E7D25" w:rsidP="002E7D25">
            <w:pPr>
              <w:pStyle w:val="affff1"/>
              <w:numPr>
                <w:ilvl w:val="1"/>
                <w:numId w:val="110"/>
              </w:numPr>
              <w:spacing w:after="0"/>
              <w:ind w:left="0" w:firstLine="0"/>
              <w:rPr>
                <w:rFonts w:ascii="Times New Roman" w:hAnsi="Times New Roman"/>
                <w:lang w:eastAsia="ar-SA"/>
              </w:rPr>
            </w:pPr>
            <w:r w:rsidRPr="002E7D25">
              <w:rPr>
                <w:rFonts w:ascii="Times New Roman" w:hAnsi="Times New Roman"/>
                <w:lang w:eastAsia="ar-SA"/>
              </w:rPr>
              <w:t>Участники проходят регистрацию на сайте форума и/или на сайте Заказчика (по согласованию Сторон).</w:t>
            </w:r>
          </w:p>
          <w:p w14:paraId="557C0DC9" w14:textId="77777777" w:rsidR="002E7D25" w:rsidRPr="002E7D25" w:rsidRDefault="002E7D25" w:rsidP="002E7D25">
            <w:pPr>
              <w:pStyle w:val="affff1"/>
              <w:numPr>
                <w:ilvl w:val="1"/>
                <w:numId w:val="110"/>
              </w:numPr>
              <w:spacing w:after="0"/>
              <w:ind w:left="0" w:firstLine="0"/>
              <w:rPr>
                <w:rFonts w:ascii="Times New Roman" w:hAnsi="Times New Roman"/>
                <w:lang w:eastAsia="ar-SA"/>
              </w:rPr>
            </w:pPr>
            <w:r w:rsidRPr="002E7D25">
              <w:rPr>
                <w:rFonts w:ascii="Times New Roman" w:hAnsi="Times New Roman"/>
                <w:lang w:eastAsia="ar-SA"/>
              </w:rPr>
              <w:t>Исполнитель самостоятельно осуществляет проверку физических лиц и индивидуальных предпринимателей на наличие у них статуса «Плательщика налога на профессиональный доход» и наличие регистрации на территории Пермского края на сервисе ФНС https://npd.nalog.ru/check-status/ на дату проведения форума.</w:t>
            </w:r>
          </w:p>
          <w:p w14:paraId="1329B023" w14:textId="77777777" w:rsidR="002E7D25" w:rsidRPr="002E7D25" w:rsidRDefault="002E7D25" w:rsidP="002E7D25">
            <w:pPr>
              <w:pStyle w:val="affff1"/>
              <w:numPr>
                <w:ilvl w:val="1"/>
                <w:numId w:val="110"/>
              </w:numPr>
              <w:spacing w:after="0"/>
              <w:ind w:left="0" w:firstLine="0"/>
              <w:rPr>
                <w:rFonts w:ascii="Times New Roman" w:hAnsi="Times New Roman"/>
                <w:lang w:eastAsia="ar-SA"/>
              </w:rPr>
            </w:pPr>
            <w:r w:rsidRPr="002E7D25">
              <w:rPr>
                <w:rFonts w:ascii="Times New Roman" w:hAnsi="Times New Roman"/>
                <w:lang w:eastAsia="ar-SA"/>
              </w:rPr>
              <w:t>Сбор и регистрация участников осуществляется силами и за счет средств Исполнителя.</w:t>
            </w:r>
          </w:p>
          <w:p w14:paraId="4156F992" w14:textId="77777777" w:rsidR="002E7D25" w:rsidRPr="002E7D25" w:rsidRDefault="002E7D25" w:rsidP="002E7D25">
            <w:pPr>
              <w:pStyle w:val="affff1"/>
              <w:numPr>
                <w:ilvl w:val="1"/>
                <w:numId w:val="110"/>
              </w:numPr>
              <w:spacing w:after="0"/>
              <w:ind w:left="0" w:firstLine="0"/>
              <w:rPr>
                <w:rFonts w:ascii="Times New Roman" w:hAnsi="Times New Roman"/>
                <w:lang w:eastAsia="ar-SA"/>
              </w:rPr>
            </w:pPr>
            <w:r w:rsidRPr="002E7D25">
              <w:rPr>
                <w:rFonts w:ascii="Times New Roman" w:hAnsi="Times New Roman"/>
                <w:lang w:eastAsia="ar-SA"/>
              </w:rPr>
              <w:t>Данные, которые Исполнитель собирает с участников, должны соответствовать реестру участников, предоставляемому в составе отчетности.</w:t>
            </w:r>
          </w:p>
          <w:p w14:paraId="40B11B20" w14:textId="77777777" w:rsidR="002E7D25" w:rsidRPr="002E7D25" w:rsidRDefault="002E7D25" w:rsidP="002E7D25">
            <w:pPr>
              <w:pStyle w:val="affff1"/>
              <w:numPr>
                <w:ilvl w:val="1"/>
                <w:numId w:val="110"/>
              </w:numPr>
              <w:spacing w:after="0"/>
              <w:ind w:left="0" w:firstLine="0"/>
              <w:rPr>
                <w:rFonts w:ascii="Times New Roman" w:hAnsi="Times New Roman"/>
                <w:lang w:eastAsia="ar-SA"/>
              </w:rPr>
            </w:pPr>
            <w:r w:rsidRPr="002E7D25">
              <w:rPr>
                <w:rFonts w:ascii="Times New Roman" w:hAnsi="Times New Roman"/>
                <w:lang w:eastAsia="ar-SA"/>
              </w:rPr>
              <w:t>Ответственность за сбор, хранение и распространения персональных данных участников форума несет Исполнитель.</w:t>
            </w:r>
          </w:p>
          <w:p w14:paraId="656A603B" w14:textId="77777777" w:rsidR="002E7D25" w:rsidRPr="002E7D25" w:rsidRDefault="002E7D25" w:rsidP="002E7D25">
            <w:pPr>
              <w:pStyle w:val="affff1"/>
              <w:spacing w:after="0"/>
              <w:ind w:left="0"/>
              <w:rPr>
                <w:rFonts w:ascii="Times New Roman" w:hAnsi="Times New Roman"/>
                <w:lang w:eastAsia="ar-SA"/>
              </w:rPr>
            </w:pPr>
          </w:p>
          <w:p w14:paraId="3CFAADD2" w14:textId="77777777" w:rsidR="002E7D25" w:rsidRPr="002E7D25" w:rsidRDefault="002E7D25" w:rsidP="002E7D25">
            <w:pPr>
              <w:pStyle w:val="affff1"/>
              <w:numPr>
                <w:ilvl w:val="0"/>
                <w:numId w:val="110"/>
              </w:numPr>
              <w:spacing w:after="0"/>
              <w:ind w:left="0" w:firstLine="0"/>
              <w:rPr>
                <w:rFonts w:ascii="Times New Roman" w:hAnsi="Times New Roman"/>
                <w:lang w:eastAsia="ar-SA"/>
              </w:rPr>
            </w:pPr>
            <w:r w:rsidRPr="002E7D25">
              <w:rPr>
                <w:rFonts w:ascii="Times New Roman" w:hAnsi="Times New Roman"/>
                <w:b/>
                <w:bCs/>
                <w:lang w:eastAsia="ar-SA"/>
              </w:rPr>
              <w:t>Исполнитель обеспечивает площадку для проведения форума в оффлайн формате.</w:t>
            </w:r>
          </w:p>
          <w:p w14:paraId="77EB2AD3" w14:textId="77777777" w:rsidR="002E7D25" w:rsidRPr="002E7D25" w:rsidRDefault="002E7D25" w:rsidP="002E7D25">
            <w:pPr>
              <w:pStyle w:val="affff1"/>
              <w:numPr>
                <w:ilvl w:val="1"/>
                <w:numId w:val="110"/>
              </w:numPr>
              <w:spacing w:after="0"/>
              <w:ind w:left="0" w:firstLine="0"/>
              <w:rPr>
                <w:rFonts w:ascii="Times New Roman" w:hAnsi="Times New Roman"/>
                <w:lang w:eastAsia="ar-SA"/>
              </w:rPr>
            </w:pPr>
            <w:r w:rsidRPr="002E7D25">
              <w:rPr>
                <w:rFonts w:ascii="Times New Roman" w:hAnsi="Times New Roman"/>
                <w:lang w:eastAsia="ar-SA"/>
              </w:rPr>
              <w:t>Подготовка площадки для проведения мероприятий в рамках форума осуществляется силами и за счет средств Исполнителя.</w:t>
            </w:r>
          </w:p>
          <w:p w14:paraId="13D6E32E" w14:textId="77777777" w:rsidR="002E7D25" w:rsidRPr="002E7D25" w:rsidRDefault="002E7D25" w:rsidP="002E7D25">
            <w:pPr>
              <w:pStyle w:val="affff1"/>
              <w:numPr>
                <w:ilvl w:val="1"/>
                <w:numId w:val="110"/>
              </w:numPr>
              <w:spacing w:after="0"/>
              <w:ind w:left="0" w:firstLine="0"/>
              <w:rPr>
                <w:rFonts w:ascii="Times New Roman" w:hAnsi="Times New Roman"/>
                <w:lang w:eastAsia="ar-SA"/>
              </w:rPr>
            </w:pPr>
            <w:r w:rsidRPr="002E7D25">
              <w:rPr>
                <w:rFonts w:ascii="Times New Roman" w:hAnsi="Times New Roman"/>
                <w:lang w:eastAsia="ar-SA"/>
              </w:rPr>
              <w:t>При подготовке площадки Исполнитель имеет право привлекать третьих лиц (в этом случае Исполнитель несет полную ответственность за действия третьих лиц, привлеченных к исполнению обязательств по Договору).</w:t>
            </w:r>
          </w:p>
          <w:p w14:paraId="35D61F5F" w14:textId="77777777" w:rsidR="002E7D25" w:rsidRPr="002E7D25" w:rsidRDefault="002E7D25" w:rsidP="002E7D25">
            <w:pPr>
              <w:pStyle w:val="affff1"/>
              <w:numPr>
                <w:ilvl w:val="1"/>
                <w:numId w:val="110"/>
              </w:numPr>
              <w:spacing w:after="0"/>
              <w:ind w:left="0" w:firstLine="0"/>
              <w:rPr>
                <w:rFonts w:ascii="Times New Roman" w:hAnsi="Times New Roman"/>
                <w:lang w:eastAsia="ar-SA"/>
              </w:rPr>
            </w:pPr>
            <w:r w:rsidRPr="002E7D25">
              <w:rPr>
                <w:rFonts w:ascii="Times New Roman" w:hAnsi="Times New Roman"/>
                <w:lang w:eastAsia="ar-SA"/>
              </w:rPr>
              <w:t>Исполнитель обеспечивает наличие площадки для проведения мероприятий программы форума площадью не менее 200 (двухсот) квадратных метров, в том числе отвечающей следующим требованиям:</w:t>
            </w:r>
          </w:p>
          <w:p w14:paraId="727E5A2C" w14:textId="77777777" w:rsidR="002E7D25" w:rsidRPr="002E7D25" w:rsidRDefault="002E7D25" w:rsidP="002E7D25">
            <w:pPr>
              <w:pStyle w:val="affff1"/>
              <w:numPr>
                <w:ilvl w:val="2"/>
                <w:numId w:val="110"/>
              </w:numPr>
              <w:spacing w:after="0"/>
              <w:ind w:left="0" w:firstLine="0"/>
              <w:rPr>
                <w:rFonts w:ascii="Times New Roman" w:hAnsi="Times New Roman"/>
                <w:lang w:eastAsia="ar-SA"/>
              </w:rPr>
            </w:pPr>
            <w:r w:rsidRPr="002E7D25">
              <w:rPr>
                <w:rFonts w:ascii="Times New Roman" w:hAnsi="Times New Roman"/>
                <w:lang w:eastAsia="ar-SA"/>
              </w:rPr>
              <w:t>Наличие демонстрационного оборудования: плазменные панели 1 шт. (диагональ 75 дюймов) и/или светодиодный экран – для организации трансляции презентаций и медиа-контента для зрителей, ноутбук для видеовыдачи, кликер-презентатор с комплектом запасных батареек, плазменные панели – «подсказки» 1 шт. (диагональ 50 дюймов);</w:t>
            </w:r>
          </w:p>
          <w:p w14:paraId="745641F1" w14:textId="77777777" w:rsidR="002E7D25" w:rsidRPr="002E7D25" w:rsidRDefault="002E7D25" w:rsidP="002E7D25">
            <w:pPr>
              <w:pStyle w:val="affff1"/>
              <w:numPr>
                <w:ilvl w:val="2"/>
                <w:numId w:val="110"/>
              </w:numPr>
              <w:spacing w:after="0"/>
              <w:ind w:left="0" w:firstLine="0"/>
              <w:rPr>
                <w:rFonts w:ascii="Times New Roman" w:hAnsi="Times New Roman"/>
                <w:lang w:eastAsia="ar-SA"/>
              </w:rPr>
            </w:pPr>
            <w:r w:rsidRPr="002E7D25">
              <w:rPr>
                <w:rFonts w:ascii="Times New Roman" w:hAnsi="Times New Roman"/>
                <w:lang w:eastAsia="ar-SA"/>
              </w:rPr>
              <w:t>Наличие застройки задника выставочным конструктивом с названием форума, логотипами, предоставленными Заказчиком в количестве не менее 6 пог. м. Макет задника согласовывается с Заказчиком;</w:t>
            </w:r>
          </w:p>
          <w:p w14:paraId="2C2CB369" w14:textId="77777777" w:rsidR="002E7D25" w:rsidRPr="002E7D25" w:rsidRDefault="002E7D25" w:rsidP="002E7D25">
            <w:pPr>
              <w:pStyle w:val="affff1"/>
              <w:numPr>
                <w:ilvl w:val="2"/>
                <w:numId w:val="110"/>
              </w:numPr>
              <w:spacing w:after="0"/>
              <w:ind w:left="0" w:firstLine="0"/>
              <w:rPr>
                <w:rFonts w:ascii="Times New Roman" w:hAnsi="Times New Roman"/>
                <w:lang w:eastAsia="ar-SA"/>
              </w:rPr>
            </w:pPr>
            <w:r w:rsidRPr="002E7D25">
              <w:rPr>
                <w:rFonts w:ascii="Times New Roman" w:hAnsi="Times New Roman"/>
                <w:lang w:eastAsia="ar-SA"/>
              </w:rPr>
              <w:t>Наличие профессионального звукового оборудования (комплект звука, пульт звукорежиссера, микшерный пульт, радиомикрофоны профессиональные в количестве не менее 5 штук);</w:t>
            </w:r>
          </w:p>
          <w:p w14:paraId="49EB9C89" w14:textId="77777777" w:rsidR="002E7D25" w:rsidRPr="002E7D25" w:rsidRDefault="002E7D25" w:rsidP="002E7D25">
            <w:pPr>
              <w:pStyle w:val="affff1"/>
              <w:numPr>
                <w:ilvl w:val="2"/>
                <w:numId w:val="110"/>
              </w:numPr>
              <w:spacing w:after="0"/>
              <w:ind w:left="0" w:firstLine="0"/>
              <w:rPr>
                <w:rFonts w:ascii="Times New Roman" w:hAnsi="Times New Roman"/>
                <w:lang w:eastAsia="ar-SA"/>
              </w:rPr>
            </w:pPr>
            <w:r w:rsidRPr="002E7D25">
              <w:rPr>
                <w:rFonts w:ascii="Times New Roman" w:hAnsi="Times New Roman"/>
                <w:lang w:eastAsia="ar-SA"/>
              </w:rPr>
              <w:t>Наличие офисных стульев для рассадки участников в количестве не менее 150 шт.;</w:t>
            </w:r>
          </w:p>
          <w:p w14:paraId="6EE101FE" w14:textId="77777777" w:rsidR="002E7D25" w:rsidRPr="002E7D25" w:rsidRDefault="002E7D25" w:rsidP="002E7D25">
            <w:pPr>
              <w:pStyle w:val="affff1"/>
              <w:numPr>
                <w:ilvl w:val="2"/>
                <w:numId w:val="110"/>
              </w:numPr>
              <w:spacing w:after="0"/>
              <w:ind w:left="0" w:firstLine="0"/>
              <w:rPr>
                <w:rFonts w:ascii="Times New Roman" w:hAnsi="Times New Roman"/>
                <w:lang w:eastAsia="ar-SA"/>
              </w:rPr>
            </w:pPr>
            <w:r w:rsidRPr="002E7D25">
              <w:rPr>
                <w:rFonts w:ascii="Times New Roman" w:hAnsi="Times New Roman"/>
                <w:lang w:eastAsia="ar-SA"/>
              </w:rPr>
              <w:t>Наличие мягких кресел для размещения спикеров в количестве не менее 5 шт.;</w:t>
            </w:r>
          </w:p>
          <w:p w14:paraId="49165F64" w14:textId="77777777" w:rsidR="002E7D25" w:rsidRPr="002E7D25" w:rsidRDefault="002E7D25" w:rsidP="002E7D25">
            <w:pPr>
              <w:pStyle w:val="affff1"/>
              <w:numPr>
                <w:ilvl w:val="2"/>
                <w:numId w:val="110"/>
              </w:numPr>
              <w:spacing w:after="0"/>
              <w:ind w:left="0" w:firstLine="0"/>
              <w:rPr>
                <w:rFonts w:ascii="Times New Roman" w:hAnsi="Times New Roman"/>
                <w:lang w:eastAsia="ar-SA"/>
              </w:rPr>
            </w:pPr>
            <w:r w:rsidRPr="002E7D25">
              <w:rPr>
                <w:rFonts w:ascii="Times New Roman" w:hAnsi="Times New Roman"/>
                <w:lang w:eastAsia="ar-SA"/>
              </w:rPr>
              <w:t>Наличие приставных межкресельных (или журнальных) столиков в количестве не менее 5 шт.;</w:t>
            </w:r>
          </w:p>
          <w:p w14:paraId="7A564B61" w14:textId="77777777" w:rsidR="002E7D25" w:rsidRPr="002E7D25" w:rsidRDefault="002E7D25" w:rsidP="002E7D25">
            <w:pPr>
              <w:pStyle w:val="affff1"/>
              <w:numPr>
                <w:ilvl w:val="2"/>
                <w:numId w:val="110"/>
              </w:numPr>
              <w:spacing w:after="0"/>
              <w:ind w:left="0" w:firstLine="0"/>
              <w:rPr>
                <w:rFonts w:ascii="Times New Roman" w:hAnsi="Times New Roman"/>
                <w:lang w:eastAsia="ar-SA"/>
              </w:rPr>
            </w:pPr>
            <w:r w:rsidRPr="002E7D25">
              <w:rPr>
                <w:rFonts w:ascii="Times New Roman" w:hAnsi="Times New Roman"/>
                <w:lang w:eastAsia="ar-SA"/>
              </w:rPr>
              <w:t xml:space="preserve">Исполнитель обеспечивает присутствие на площадке следующих технических специалистов: </w:t>
            </w:r>
          </w:p>
          <w:p w14:paraId="5B96B016" w14:textId="77777777" w:rsidR="002E7D25" w:rsidRPr="002E7D25" w:rsidRDefault="002E7D25" w:rsidP="002E7D25">
            <w:pPr>
              <w:pStyle w:val="affff1"/>
              <w:numPr>
                <w:ilvl w:val="0"/>
                <w:numId w:val="111"/>
              </w:numPr>
              <w:spacing w:after="0"/>
              <w:rPr>
                <w:rFonts w:ascii="Times New Roman" w:hAnsi="Times New Roman"/>
                <w:lang w:eastAsia="ar-SA"/>
              </w:rPr>
            </w:pPr>
            <w:r w:rsidRPr="002E7D25">
              <w:rPr>
                <w:rFonts w:ascii="Times New Roman" w:hAnsi="Times New Roman"/>
                <w:lang w:eastAsia="ar-SA"/>
              </w:rPr>
              <w:t>видеорежиссер и звукорежиссер (не менее 1-го специалиста каждой категории на площадке);</w:t>
            </w:r>
          </w:p>
          <w:p w14:paraId="3EEE32E7" w14:textId="77777777" w:rsidR="002E7D25" w:rsidRPr="002E7D25" w:rsidRDefault="002E7D25" w:rsidP="002E7D25">
            <w:pPr>
              <w:pStyle w:val="affff1"/>
              <w:numPr>
                <w:ilvl w:val="0"/>
                <w:numId w:val="111"/>
              </w:numPr>
              <w:spacing w:after="0"/>
              <w:rPr>
                <w:rFonts w:ascii="Times New Roman" w:hAnsi="Times New Roman"/>
                <w:lang w:eastAsia="ar-SA"/>
              </w:rPr>
            </w:pPr>
            <w:r w:rsidRPr="002E7D25">
              <w:rPr>
                <w:rFonts w:ascii="Times New Roman" w:hAnsi="Times New Roman"/>
                <w:lang w:eastAsia="ar-SA"/>
              </w:rPr>
              <w:t>дежурный техник на мероприятии на все время его проведения.</w:t>
            </w:r>
          </w:p>
          <w:p w14:paraId="5323ABDF" w14:textId="77777777" w:rsidR="002E7D25" w:rsidRPr="002E7D25" w:rsidRDefault="002E7D25" w:rsidP="002E7D25">
            <w:pPr>
              <w:pStyle w:val="affff1"/>
              <w:numPr>
                <w:ilvl w:val="1"/>
                <w:numId w:val="110"/>
              </w:numPr>
              <w:spacing w:after="0"/>
              <w:ind w:left="0" w:firstLine="28"/>
              <w:rPr>
                <w:rFonts w:ascii="Times New Roman" w:hAnsi="Times New Roman"/>
                <w:lang w:eastAsia="ar-SA"/>
              </w:rPr>
            </w:pPr>
            <w:r w:rsidRPr="002E7D25">
              <w:rPr>
                <w:rFonts w:ascii="Times New Roman" w:hAnsi="Times New Roman"/>
                <w:lang w:eastAsia="ar-SA"/>
              </w:rPr>
              <w:t>Исполнитель обеспечивает соблюдение техники безопасности и пожарной безопасности, а именно несет ответственность за техническое состояние любого собственного и используемого оборудования, необходимого для проведения мероприятия (соответствие требованиям качества и иным требованиям сертификации, правилам, государственным стандартам и т.п.), а также за причинение вреда жизни и здоровью третьим лицам, возникшего по вине Исполнителя. Исполнитель несет ответственность за сохранность собственного оборудования и за безопасность эксплуатации используемого оборудования. Исполнитель обеспечивает безопасность процесса оказания услуг в соответствие с требованиями:</w:t>
            </w:r>
          </w:p>
          <w:p w14:paraId="1A856FB1" w14:textId="77777777" w:rsidR="002E7D25" w:rsidRPr="002E7D25" w:rsidRDefault="002E7D25" w:rsidP="002E7D25">
            <w:pPr>
              <w:pStyle w:val="affff1"/>
              <w:numPr>
                <w:ilvl w:val="0"/>
                <w:numId w:val="112"/>
              </w:numPr>
              <w:spacing w:after="0"/>
              <w:ind w:left="0" w:firstLine="28"/>
              <w:rPr>
                <w:rFonts w:ascii="Times New Roman" w:hAnsi="Times New Roman"/>
                <w:lang w:eastAsia="ar-SA"/>
              </w:rPr>
            </w:pPr>
            <w:r w:rsidRPr="002E7D25">
              <w:rPr>
                <w:rFonts w:ascii="Times New Roman" w:hAnsi="Times New Roman"/>
                <w:lang w:eastAsia="ar-SA"/>
              </w:rPr>
              <w:t>закона РФ от 07.02.1992 № 2300-1 «О защите прав потребителей»;</w:t>
            </w:r>
          </w:p>
          <w:p w14:paraId="0C1A9F70" w14:textId="77777777" w:rsidR="002E7D25" w:rsidRPr="002E7D25" w:rsidRDefault="002E7D25" w:rsidP="002E7D25">
            <w:pPr>
              <w:pStyle w:val="affff1"/>
              <w:numPr>
                <w:ilvl w:val="0"/>
                <w:numId w:val="112"/>
              </w:numPr>
              <w:spacing w:after="0"/>
              <w:ind w:left="0" w:firstLine="28"/>
              <w:rPr>
                <w:rFonts w:ascii="Times New Roman" w:hAnsi="Times New Roman"/>
                <w:lang w:eastAsia="ar-SA"/>
              </w:rPr>
            </w:pPr>
            <w:r w:rsidRPr="002E7D25">
              <w:rPr>
                <w:rFonts w:ascii="Times New Roman" w:hAnsi="Times New Roman"/>
                <w:lang w:eastAsia="ar-SA"/>
              </w:rPr>
              <w:t>закона РФ от 30.03.1999 № 52-ФЗ «О санитарно-эпидемиологическом благополучии населения»;</w:t>
            </w:r>
          </w:p>
          <w:p w14:paraId="74633FC3" w14:textId="77777777" w:rsidR="002E7D25" w:rsidRPr="002E7D25" w:rsidRDefault="002E7D25" w:rsidP="002E7D25">
            <w:pPr>
              <w:pStyle w:val="affff1"/>
              <w:spacing w:after="0"/>
              <w:ind w:left="0"/>
              <w:rPr>
                <w:rFonts w:ascii="Times New Roman" w:hAnsi="Times New Roman"/>
                <w:lang w:eastAsia="ar-SA"/>
              </w:rPr>
            </w:pPr>
            <w:r w:rsidRPr="002E7D25">
              <w:rPr>
                <w:rFonts w:ascii="Times New Roman" w:hAnsi="Times New Roman"/>
                <w:lang w:eastAsia="ar-SA"/>
              </w:rPr>
              <w:t>рекомендаций Управления федеральной службы по надзору в сфере защиты прав потребителей и благополучия человека по Пермскому краю, действующих в Пермском крае на дату проведения мероприятия и иными.</w:t>
            </w:r>
          </w:p>
          <w:p w14:paraId="1E91FEE6" w14:textId="77777777" w:rsidR="002E7D25" w:rsidRPr="002E7D25" w:rsidRDefault="002E7D25" w:rsidP="002E7D25">
            <w:pPr>
              <w:pStyle w:val="affff1"/>
              <w:spacing w:after="0"/>
              <w:ind w:left="0"/>
              <w:rPr>
                <w:rFonts w:ascii="Times New Roman" w:hAnsi="Times New Roman"/>
                <w:lang w:eastAsia="ar-SA"/>
              </w:rPr>
            </w:pPr>
            <w:r w:rsidRPr="002E7D25">
              <w:rPr>
                <w:rFonts w:ascii="Times New Roman" w:hAnsi="Times New Roman"/>
                <w:lang w:eastAsia="ar-SA"/>
              </w:rPr>
              <w:t>Площадка проведения мероприятий в рамках форума согласовывается с Заказчиком в срок не позднее 10 (десяти) календарных дней с даты заключения Договора. В случае несогласования Заказчиком площадки проведения мероприятий в рамках форума Исполнитель обязан предложить альтернативный вариант площадки в срок не позднее, чем за 10 (десять) календарных дней до даты проведения форума.</w:t>
            </w:r>
          </w:p>
          <w:p w14:paraId="61EC7620" w14:textId="77777777" w:rsidR="002E7D25" w:rsidRPr="002E7D25" w:rsidRDefault="002E7D25" w:rsidP="002E7D25">
            <w:pPr>
              <w:pStyle w:val="affff1"/>
              <w:spacing w:after="0"/>
              <w:ind w:left="0"/>
              <w:rPr>
                <w:rFonts w:ascii="Times New Roman" w:hAnsi="Times New Roman"/>
                <w:lang w:eastAsia="ar-SA"/>
              </w:rPr>
            </w:pPr>
          </w:p>
          <w:p w14:paraId="477C88C9" w14:textId="77777777" w:rsidR="002E7D25" w:rsidRPr="002E7D25" w:rsidRDefault="002E7D25" w:rsidP="002E7D25">
            <w:pPr>
              <w:pStyle w:val="affff1"/>
              <w:numPr>
                <w:ilvl w:val="0"/>
                <w:numId w:val="114"/>
              </w:numPr>
              <w:spacing w:after="0"/>
              <w:rPr>
                <w:rFonts w:ascii="Times New Roman" w:hAnsi="Times New Roman"/>
                <w:b/>
                <w:bCs/>
                <w:lang w:eastAsia="ar-SA"/>
              </w:rPr>
            </w:pPr>
            <w:r w:rsidRPr="002E7D25">
              <w:rPr>
                <w:rFonts w:ascii="Times New Roman" w:hAnsi="Times New Roman"/>
                <w:b/>
                <w:bCs/>
                <w:lang w:eastAsia="ar-SA"/>
              </w:rPr>
              <w:t>Исполнитель разрабатывает фирменный стиль форума, содержащий элементы для дизайна презентационной, печатной продукции, логотип форума. Фирменный стиль согласовывается с Заказчиком в срок не позднее, чем через 10 (десять) календарных дней с даты подписания Договора.</w:t>
            </w:r>
          </w:p>
          <w:p w14:paraId="0F9854B9" w14:textId="77777777" w:rsidR="002E7D25" w:rsidRPr="002E7D25" w:rsidRDefault="002E7D25" w:rsidP="002E7D25">
            <w:pPr>
              <w:pStyle w:val="affff1"/>
              <w:spacing w:after="0"/>
              <w:ind w:left="0"/>
              <w:rPr>
                <w:rFonts w:ascii="Times New Roman" w:hAnsi="Times New Roman"/>
                <w:b/>
                <w:bCs/>
                <w:lang w:eastAsia="ar-SA"/>
              </w:rPr>
            </w:pPr>
          </w:p>
          <w:p w14:paraId="61F6FE8B" w14:textId="77777777" w:rsidR="002E7D25" w:rsidRPr="002E7D25" w:rsidRDefault="002E7D25" w:rsidP="002E7D25">
            <w:pPr>
              <w:pStyle w:val="affff1"/>
              <w:numPr>
                <w:ilvl w:val="0"/>
                <w:numId w:val="110"/>
              </w:numPr>
              <w:spacing w:after="0"/>
              <w:ind w:left="0" w:firstLine="0"/>
              <w:rPr>
                <w:rFonts w:ascii="Times New Roman" w:hAnsi="Times New Roman"/>
                <w:b/>
                <w:bCs/>
                <w:lang w:eastAsia="ar-SA"/>
              </w:rPr>
            </w:pPr>
            <w:r w:rsidRPr="002E7D25">
              <w:rPr>
                <w:rFonts w:ascii="Times New Roman" w:hAnsi="Times New Roman"/>
                <w:b/>
                <w:bCs/>
                <w:lang w:eastAsia="ar-SA"/>
              </w:rPr>
              <w:t>Исполнитель разрабатывает презентационные материалы в электронной форме для выступления спикеров (при необходимости).</w:t>
            </w:r>
          </w:p>
          <w:p w14:paraId="5B900352" w14:textId="77777777" w:rsidR="002E7D25" w:rsidRPr="002E7D25" w:rsidRDefault="002E7D25" w:rsidP="002E7D25">
            <w:pPr>
              <w:pStyle w:val="affff1"/>
              <w:numPr>
                <w:ilvl w:val="1"/>
                <w:numId w:val="110"/>
              </w:numPr>
              <w:spacing w:after="160"/>
              <w:ind w:left="0" w:firstLine="0"/>
              <w:rPr>
                <w:rFonts w:ascii="Times New Roman" w:hAnsi="Times New Roman"/>
                <w:lang w:eastAsia="ar-SA"/>
              </w:rPr>
            </w:pPr>
            <w:r w:rsidRPr="002E7D25">
              <w:rPr>
                <w:rFonts w:ascii="Times New Roman" w:hAnsi="Times New Roman"/>
                <w:lang w:eastAsia="ar-SA"/>
              </w:rPr>
              <w:t>При разработке презентационного материала Исполнитель руководствуется фирменным стилем форума.</w:t>
            </w:r>
            <w:r w:rsidRPr="002E7D25" w:rsidDel="00D4138C">
              <w:rPr>
                <w:rFonts w:ascii="Times New Roman" w:hAnsi="Times New Roman"/>
                <w:lang w:eastAsia="ar-SA"/>
              </w:rPr>
              <w:t xml:space="preserve"> </w:t>
            </w:r>
          </w:p>
          <w:p w14:paraId="3EDC3F0D" w14:textId="77777777" w:rsidR="002E7D25" w:rsidRPr="002E7D25" w:rsidRDefault="002E7D25" w:rsidP="002E7D25">
            <w:pPr>
              <w:pStyle w:val="affff1"/>
              <w:numPr>
                <w:ilvl w:val="1"/>
                <w:numId w:val="110"/>
              </w:numPr>
              <w:spacing w:after="160"/>
              <w:ind w:left="0" w:firstLine="0"/>
              <w:rPr>
                <w:rFonts w:ascii="Times New Roman" w:hAnsi="Times New Roman"/>
                <w:lang w:eastAsia="ar-SA"/>
              </w:rPr>
            </w:pPr>
            <w:r w:rsidRPr="002E7D25">
              <w:rPr>
                <w:rFonts w:ascii="Times New Roman" w:hAnsi="Times New Roman"/>
                <w:lang w:eastAsia="ar-SA"/>
              </w:rPr>
              <w:t>На презентации должны быть размещены следующие логотипы: Центра «Мой бизнес», НО «ПФРП», Правительства Пермского края, Агентства по развитию МСП Пермского края, Национальные проекты России (логотипы предоставляются Заказчиком).</w:t>
            </w:r>
          </w:p>
          <w:p w14:paraId="226B9C88" w14:textId="77777777" w:rsidR="002E7D25" w:rsidRPr="002E7D25" w:rsidRDefault="002E7D25" w:rsidP="002E7D25">
            <w:pPr>
              <w:pStyle w:val="affff1"/>
              <w:numPr>
                <w:ilvl w:val="1"/>
                <w:numId w:val="110"/>
              </w:numPr>
              <w:spacing w:after="160"/>
              <w:ind w:left="0" w:firstLine="0"/>
              <w:rPr>
                <w:rFonts w:ascii="Times New Roman" w:hAnsi="Times New Roman"/>
                <w:lang w:eastAsia="ar-SA"/>
              </w:rPr>
            </w:pPr>
            <w:r w:rsidRPr="002E7D25">
              <w:rPr>
                <w:rFonts w:ascii="Times New Roman" w:hAnsi="Times New Roman"/>
                <w:lang w:eastAsia="ar-SA"/>
              </w:rPr>
              <w:t xml:space="preserve">Презентационные материалы согласовываются с представителем Заказчика в срок не позднее 10 (десяти) календарных дней с даты подписания договора. </w:t>
            </w:r>
          </w:p>
          <w:p w14:paraId="1560D9D6" w14:textId="77777777" w:rsidR="002E7D25" w:rsidRPr="002E7D25" w:rsidRDefault="002E7D25" w:rsidP="002E7D25">
            <w:pPr>
              <w:pStyle w:val="affff1"/>
              <w:numPr>
                <w:ilvl w:val="1"/>
                <w:numId w:val="110"/>
              </w:numPr>
              <w:spacing w:after="160"/>
              <w:ind w:left="0" w:firstLine="0"/>
              <w:rPr>
                <w:rFonts w:ascii="Times New Roman" w:hAnsi="Times New Roman"/>
                <w:lang w:eastAsia="ar-SA"/>
              </w:rPr>
            </w:pPr>
            <w:r w:rsidRPr="002E7D25">
              <w:rPr>
                <w:rFonts w:ascii="Times New Roman" w:hAnsi="Times New Roman"/>
                <w:lang w:eastAsia="ar-SA"/>
              </w:rPr>
              <w:t>Внесение Исполнителем изменений в презентационный материал возможно по согласованию с представителем Заказчика, но не позднее, чем за 5 (пять) календарных дней до начала обучающей программы. Представитель Заказчика вправе отказать в согласовании указанных изменений.</w:t>
            </w:r>
          </w:p>
          <w:p w14:paraId="3F91A4B5" w14:textId="77777777" w:rsidR="002E7D25" w:rsidRPr="002E7D25" w:rsidRDefault="002E7D25" w:rsidP="002E7D25">
            <w:pPr>
              <w:pStyle w:val="affff1"/>
              <w:ind w:left="0"/>
              <w:rPr>
                <w:rFonts w:ascii="Times New Roman" w:hAnsi="Times New Roman"/>
                <w:lang w:eastAsia="ar-SA"/>
              </w:rPr>
            </w:pPr>
          </w:p>
          <w:p w14:paraId="516895E9" w14:textId="77777777" w:rsidR="002E7D25" w:rsidRPr="002E7D25" w:rsidRDefault="002E7D25" w:rsidP="002E7D25">
            <w:pPr>
              <w:pStyle w:val="affff1"/>
              <w:numPr>
                <w:ilvl w:val="0"/>
                <w:numId w:val="110"/>
              </w:numPr>
              <w:spacing w:after="160"/>
              <w:ind w:left="0" w:firstLine="0"/>
              <w:rPr>
                <w:rFonts w:ascii="Times New Roman" w:hAnsi="Times New Roman"/>
                <w:lang w:eastAsia="ar-SA"/>
              </w:rPr>
            </w:pPr>
            <w:r w:rsidRPr="002E7D25">
              <w:rPr>
                <w:rFonts w:ascii="Times New Roman" w:hAnsi="Times New Roman"/>
                <w:b/>
                <w:bCs/>
                <w:lang w:eastAsia="ar-SA"/>
              </w:rPr>
              <w:t>Исполнитель обеспечивает информационное сопровождение форума и организацию рекламной кампании по привлечению участников.</w:t>
            </w:r>
          </w:p>
          <w:p w14:paraId="344BE389" w14:textId="77777777" w:rsidR="002E7D25" w:rsidRPr="002E7D25" w:rsidRDefault="002E7D25" w:rsidP="002E7D25">
            <w:pPr>
              <w:pStyle w:val="affff1"/>
              <w:numPr>
                <w:ilvl w:val="1"/>
                <w:numId w:val="110"/>
              </w:numPr>
              <w:spacing w:after="160"/>
              <w:ind w:left="0" w:firstLine="0"/>
              <w:rPr>
                <w:rFonts w:ascii="Times New Roman" w:hAnsi="Times New Roman"/>
                <w:bCs/>
                <w:lang w:eastAsia="ar-SA"/>
              </w:rPr>
            </w:pPr>
            <w:r w:rsidRPr="002E7D25">
              <w:rPr>
                <w:rFonts w:ascii="Times New Roman" w:hAnsi="Times New Roman"/>
                <w:bCs/>
                <w:lang w:eastAsia="ar-SA"/>
              </w:rPr>
              <w:t>По согласованию с Заказчиком Исполнитель создает сайт, посвященный форуму, либо производит наполнение раздела сайта Заказчика (https://msppk.ru/). В случае создания сайта Исполнителем, Заказчик вправе распоряжаться всеми информационными, рекламными и другими материалами, размещенными на сайте, по своему усмотрению, в том числе размещать на сайте Заказчика.</w:t>
            </w:r>
          </w:p>
          <w:p w14:paraId="5E64DB14" w14:textId="77777777" w:rsidR="002E7D25" w:rsidRPr="002E7D25" w:rsidRDefault="002E7D25" w:rsidP="002E7D25">
            <w:pPr>
              <w:pStyle w:val="affff1"/>
              <w:numPr>
                <w:ilvl w:val="1"/>
                <w:numId w:val="110"/>
              </w:numPr>
              <w:spacing w:after="160"/>
              <w:ind w:left="0" w:firstLine="0"/>
              <w:rPr>
                <w:rFonts w:ascii="Times New Roman" w:hAnsi="Times New Roman"/>
                <w:lang w:eastAsia="ar-SA"/>
              </w:rPr>
            </w:pPr>
            <w:r w:rsidRPr="002E7D25">
              <w:rPr>
                <w:rFonts w:ascii="Times New Roman" w:hAnsi="Times New Roman"/>
                <w:bCs/>
                <w:lang w:eastAsia="ar-SA"/>
              </w:rPr>
              <w:t>Исполнитель согласовывает дизайн и наполнение информацией сайта либо раздела с Заказчиком в срок не позднее, чем через 10 (десять) календарных дней с даты заключения Договора.</w:t>
            </w:r>
          </w:p>
          <w:p w14:paraId="5E358613" w14:textId="77777777" w:rsidR="002E7D25" w:rsidRPr="002E7D25" w:rsidRDefault="002E7D25" w:rsidP="002E7D25">
            <w:pPr>
              <w:pStyle w:val="affff1"/>
              <w:numPr>
                <w:ilvl w:val="1"/>
                <w:numId w:val="110"/>
              </w:numPr>
              <w:spacing w:after="160"/>
              <w:ind w:left="0" w:firstLine="0"/>
              <w:rPr>
                <w:rFonts w:ascii="Times New Roman" w:hAnsi="Times New Roman"/>
                <w:lang w:eastAsia="ar-SA"/>
              </w:rPr>
            </w:pPr>
            <w:r w:rsidRPr="002E7D25">
              <w:rPr>
                <w:rFonts w:ascii="Times New Roman" w:hAnsi="Times New Roman"/>
                <w:bCs/>
                <w:lang w:eastAsia="ar-SA"/>
              </w:rPr>
              <w:t>Информационное наполнение сайта включает:</w:t>
            </w:r>
          </w:p>
          <w:p w14:paraId="466571C0" w14:textId="77777777" w:rsidR="002E7D25" w:rsidRPr="002E7D25" w:rsidRDefault="002E7D25" w:rsidP="002E7D25">
            <w:pPr>
              <w:pStyle w:val="affff1"/>
              <w:numPr>
                <w:ilvl w:val="0"/>
                <w:numId w:val="107"/>
              </w:numPr>
              <w:suppressAutoHyphens/>
              <w:spacing w:after="0"/>
              <w:ind w:left="0" w:firstLine="454"/>
              <w:rPr>
                <w:rFonts w:ascii="Times New Roman" w:hAnsi="Times New Roman"/>
                <w:bCs/>
                <w:lang w:eastAsia="ar-SA"/>
              </w:rPr>
            </w:pPr>
            <w:r w:rsidRPr="002E7D25">
              <w:rPr>
                <w:rFonts w:ascii="Times New Roman" w:hAnsi="Times New Roman"/>
                <w:bCs/>
                <w:lang w:eastAsia="ar-SA"/>
              </w:rPr>
              <w:t>название форума;</w:t>
            </w:r>
          </w:p>
          <w:p w14:paraId="3CC9AD57" w14:textId="77777777" w:rsidR="002E7D25" w:rsidRPr="002E7D25" w:rsidRDefault="002E7D25" w:rsidP="002E7D25">
            <w:pPr>
              <w:pStyle w:val="affff1"/>
              <w:numPr>
                <w:ilvl w:val="0"/>
                <w:numId w:val="107"/>
              </w:numPr>
              <w:suppressAutoHyphens/>
              <w:spacing w:after="0"/>
              <w:ind w:left="0" w:firstLine="454"/>
              <w:rPr>
                <w:rFonts w:ascii="Times New Roman" w:hAnsi="Times New Roman"/>
                <w:bCs/>
                <w:lang w:eastAsia="ar-SA"/>
              </w:rPr>
            </w:pPr>
            <w:r w:rsidRPr="002E7D25">
              <w:rPr>
                <w:rFonts w:ascii="Times New Roman" w:hAnsi="Times New Roman"/>
                <w:bCs/>
                <w:lang w:eastAsia="ar-SA"/>
              </w:rPr>
              <w:t>даты, время и формат проведения форума;</w:t>
            </w:r>
          </w:p>
          <w:p w14:paraId="200BAD3C" w14:textId="77777777" w:rsidR="002E7D25" w:rsidRPr="002E7D25" w:rsidRDefault="002E7D25" w:rsidP="002E7D25">
            <w:pPr>
              <w:pStyle w:val="affff1"/>
              <w:numPr>
                <w:ilvl w:val="0"/>
                <w:numId w:val="107"/>
              </w:numPr>
              <w:suppressAutoHyphens/>
              <w:spacing w:after="0"/>
              <w:ind w:left="0" w:firstLine="454"/>
              <w:rPr>
                <w:rFonts w:ascii="Times New Roman" w:hAnsi="Times New Roman"/>
                <w:bCs/>
                <w:lang w:eastAsia="ar-SA"/>
              </w:rPr>
            </w:pPr>
            <w:r w:rsidRPr="002E7D25">
              <w:rPr>
                <w:rFonts w:ascii="Times New Roman" w:hAnsi="Times New Roman"/>
                <w:bCs/>
                <w:lang w:eastAsia="ar-SA"/>
              </w:rPr>
              <w:t>кто может принять участие в мероприятии;</w:t>
            </w:r>
          </w:p>
          <w:p w14:paraId="7B01AD56" w14:textId="77777777" w:rsidR="002E7D25" w:rsidRPr="002E7D25" w:rsidRDefault="002E7D25" w:rsidP="002E7D25">
            <w:pPr>
              <w:pStyle w:val="affff1"/>
              <w:numPr>
                <w:ilvl w:val="0"/>
                <w:numId w:val="107"/>
              </w:numPr>
              <w:suppressAutoHyphens/>
              <w:spacing w:after="0"/>
              <w:ind w:left="0" w:firstLine="454"/>
              <w:rPr>
                <w:rFonts w:ascii="Times New Roman" w:hAnsi="Times New Roman"/>
                <w:bCs/>
                <w:lang w:eastAsia="ar-SA"/>
              </w:rPr>
            </w:pPr>
            <w:r w:rsidRPr="002E7D25">
              <w:rPr>
                <w:rFonts w:ascii="Times New Roman" w:hAnsi="Times New Roman"/>
                <w:bCs/>
                <w:lang w:eastAsia="ar-SA"/>
              </w:rPr>
              <w:t>программу мероприятий форума;</w:t>
            </w:r>
          </w:p>
          <w:p w14:paraId="0A63B495" w14:textId="77777777" w:rsidR="002E7D25" w:rsidRPr="002E7D25" w:rsidRDefault="002E7D25" w:rsidP="002E7D25">
            <w:pPr>
              <w:pStyle w:val="affff1"/>
              <w:numPr>
                <w:ilvl w:val="0"/>
                <w:numId w:val="107"/>
              </w:numPr>
              <w:suppressAutoHyphens/>
              <w:spacing w:after="0"/>
              <w:ind w:left="0" w:firstLine="454"/>
              <w:rPr>
                <w:rFonts w:ascii="Times New Roman" w:hAnsi="Times New Roman"/>
                <w:bCs/>
                <w:lang w:eastAsia="ar-SA"/>
              </w:rPr>
            </w:pPr>
            <w:r w:rsidRPr="002E7D25">
              <w:rPr>
                <w:rFonts w:ascii="Times New Roman" w:hAnsi="Times New Roman"/>
                <w:bCs/>
                <w:lang w:eastAsia="ar-SA"/>
              </w:rPr>
              <w:t>список спикеров;</w:t>
            </w:r>
          </w:p>
          <w:p w14:paraId="2E1360D1" w14:textId="77777777" w:rsidR="002E7D25" w:rsidRPr="002E7D25" w:rsidRDefault="002E7D25" w:rsidP="002E7D25">
            <w:pPr>
              <w:pStyle w:val="affff1"/>
              <w:numPr>
                <w:ilvl w:val="0"/>
                <w:numId w:val="107"/>
              </w:numPr>
              <w:suppressAutoHyphens/>
              <w:spacing w:after="0"/>
              <w:ind w:left="0" w:firstLine="454"/>
              <w:rPr>
                <w:rFonts w:ascii="Times New Roman" w:hAnsi="Times New Roman"/>
                <w:bCs/>
                <w:lang w:eastAsia="ar-SA"/>
              </w:rPr>
            </w:pPr>
            <w:r w:rsidRPr="002E7D25">
              <w:rPr>
                <w:rFonts w:ascii="Times New Roman" w:hAnsi="Times New Roman"/>
                <w:bCs/>
                <w:lang w:eastAsia="ar-SA"/>
              </w:rPr>
              <w:t>ссылку на регистрацию участников</w:t>
            </w:r>
          </w:p>
          <w:p w14:paraId="3875FD9B" w14:textId="77777777" w:rsidR="002E7D25" w:rsidRPr="002E7D25" w:rsidRDefault="002E7D25" w:rsidP="002E7D25">
            <w:pPr>
              <w:pStyle w:val="affff1"/>
              <w:numPr>
                <w:ilvl w:val="1"/>
                <w:numId w:val="110"/>
              </w:numPr>
              <w:suppressAutoHyphens/>
              <w:spacing w:after="0"/>
              <w:ind w:left="0" w:firstLine="0"/>
              <w:rPr>
                <w:rFonts w:ascii="Times New Roman" w:hAnsi="Times New Roman"/>
                <w:bCs/>
                <w:lang w:eastAsia="ar-SA"/>
              </w:rPr>
            </w:pPr>
            <w:r w:rsidRPr="002E7D25">
              <w:rPr>
                <w:rFonts w:ascii="Times New Roman" w:hAnsi="Times New Roman"/>
                <w:bCs/>
                <w:lang w:eastAsia="ar-SA"/>
              </w:rPr>
              <w:t>Исполнитель организует рекламную кампанию по привлечению участников:</w:t>
            </w:r>
          </w:p>
          <w:p w14:paraId="218EE852" w14:textId="77777777" w:rsidR="002E7D25" w:rsidRPr="002E7D25" w:rsidRDefault="002E7D25" w:rsidP="002E7D25">
            <w:pPr>
              <w:pStyle w:val="affff1"/>
              <w:numPr>
                <w:ilvl w:val="0"/>
                <w:numId w:val="107"/>
              </w:numPr>
              <w:suppressAutoHyphens/>
              <w:spacing w:after="0"/>
              <w:ind w:left="0" w:firstLine="454"/>
              <w:rPr>
                <w:rFonts w:ascii="Times New Roman" w:hAnsi="Times New Roman"/>
                <w:bCs/>
                <w:lang w:eastAsia="ar-SA"/>
              </w:rPr>
            </w:pPr>
            <w:r w:rsidRPr="002E7D25">
              <w:rPr>
                <w:rFonts w:ascii="Times New Roman" w:hAnsi="Times New Roman"/>
                <w:bCs/>
                <w:lang w:eastAsia="ar-SA"/>
              </w:rPr>
              <w:t>размещение анонсов и иных информационных сообщений в социальных сетях;</w:t>
            </w:r>
          </w:p>
          <w:p w14:paraId="0273506F" w14:textId="77777777" w:rsidR="002E7D25" w:rsidRPr="002E7D25" w:rsidRDefault="002E7D25" w:rsidP="002E7D25">
            <w:pPr>
              <w:pStyle w:val="affff1"/>
              <w:numPr>
                <w:ilvl w:val="0"/>
                <w:numId w:val="108"/>
              </w:numPr>
              <w:suppressAutoHyphens/>
              <w:spacing w:after="0"/>
              <w:ind w:left="0" w:firstLine="454"/>
              <w:rPr>
                <w:rFonts w:ascii="Times New Roman" w:hAnsi="Times New Roman"/>
                <w:bCs/>
                <w:lang w:eastAsia="ar-SA"/>
              </w:rPr>
            </w:pPr>
            <w:r w:rsidRPr="002E7D25">
              <w:rPr>
                <w:rFonts w:ascii="Times New Roman" w:hAnsi="Times New Roman"/>
                <w:bCs/>
                <w:lang w:eastAsia="ar-SA"/>
              </w:rPr>
              <w:t>настройка таргетированной рекламы для привлечения участников;</w:t>
            </w:r>
          </w:p>
          <w:p w14:paraId="1CE1601C" w14:textId="77777777" w:rsidR="002E7D25" w:rsidRPr="002E7D25" w:rsidRDefault="002E7D25" w:rsidP="002E7D25">
            <w:pPr>
              <w:pStyle w:val="affff1"/>
              <w:numPr>
                <w:ilvl w:val="0"/>
                <w:numId w:val="108"/>
              </w:numPr>
              <w:suppressAutoHyphens/>
              <w:spacing w:after="0"/>
              <w:ind w:left="0" w:firstLine="454"/>
              <w:rPr>
                <w:rFonts w:ascii="Times New Roman" w:hAnsi="Times New Roman"/>
                <w:bCs/>
                <w:lang w:eastAsia="ar-SA"/>
              </w:rPr>
            </w:pPr>
            <w:r w:rsidRPr="002E7D25">
              <w:rPr>
                <w:rFonts w:ascii="Times New Roman" w:hAnsi="Times New Roman"/>
                <w:bCs/>
                <w:lang w:eastAsia="ar-SA"/>
              </w:rPr>
              <w:t>прочие каналы и способы информирования потенциальных участников.</w:t>
            </w:r>
          </w:p>
          <w:p w14:paraId="0D30C4FB" w14:textId="77777777" w:rsidR="002E7D25" w:rsidRPr="002E7D25" w:rsidRDefault="002E7D25" w:rsidP="002E7D25">
            <w:pPr>
              <w:pStyle w:val="affff1"/>
              <w:numPr>
                <w:ilvl w:val="1"/>
                <w:numId w:val="110"/>
              </w:numPr>
              <w:suppressAutoHyphens/>
              <w:spacing w:after="0"/>
              <w:ind w:left="0" w:firstLine="28"/>
              <w:rPr>
                <w:rFonts w:ascii="Times New Roman" w:hAnsi="Times New Roman"/>
                <w:bCs/>
                <w:lang w:eastAsia="ar-SA"/>
              </w:rPr>
            </w:pPr>
            <w:r w:rsidRPr="002E7D25">
              <w:rPr>
                <w:rFonts w:ascii="Times New Roman" w:hAnsi="Times New Roman"/>
                <w:bCs/>
                <w:lang w:eastAsia="ar-SA"/>
              </w:rPr>
              <w:t>Способы, периодичность, места размещения информационных материалов Исполнитель определяет самостоятельно.</w:t>
            </w:r>
          </w:p>
          <w:p w14:paraId="23017B25" w14:textId="77777777" w:rsidR="002E7D25" w:rsidRPr="002E7D25" w:rsidRDefault="002E7D25" w:rsidP="002E7D25">
            <w:pPr>
              <w:pStyle w:val="affff1"/>
              <w:numPr>
                <w:ilvl w:val="1"/>
                <w:numId w:val="110"/>
              </w:numPr>
              <w:suppressAutoHyphens/>
              <w:spacing w:after="0"/>
              <w:ind w:left="0" w:firstLine="28"/>
              <w:rPr>
                <w:rFonts w:ascii="Times New Roman" w:hAnsi="Times New Roman"/>
                <w:bCs/>
                <w:lang w:eastAsia="ar-SA"/>
              </w:rPr>
            </w:pPr>
            <w:r w:rsidRPr="002E7D25">
              <w:rPr>
                <w:rFonts w:ascii="Times New Roman" w:hAnsi="Times New Roman"/>
                <w:lang w:eastAsia="ar-SA"/>
              </w:rPr>
              <w:t>Исполнитель подготавливает информационное сообщение в формате анонса и направляет его Заказчику для размещения на официальном сайте (</w:t>
            </w:r>
            <w:hyperlink r:id="rId10" w:history="1">
              <w:r w:rsidRPr="002E7D25">
                <w:rPr>
                  <w:rStyle w:val="aff0"/>
                  <w:rFonts w:ascii="Times New Roman" w:hAnsi="Times New Roman"/>
                  <w:bCs/>
                  <w:lang w:eastAsia="ar-SA"/>
                </w:rPr>
                <w:t>https://msppk.ru/</w:t>
              </w:r>
            </w:hyperlink>
            <w:r w:rsidRPr="002E7D25">
              <w:rPr>
                <w:rFonts w:ascii="Times New Roman" w:hAnsi="Times New Roman"/>
                <w:lang w:eastAsia="ar-SA"/>
              </w:rPr>
              <w:t xml:space="preserve">). </w:t>
            </w:r>
          </w:p>
          <w:p w14:paraId="0ADE097F" w14:textId="77777777" w:rsidR="002E7D25" w:rsidRPr="002E7D25" w:rsidRDefault="002E7D25" w:rsidP="002E7D25">
            <w:pPr>
              <w:pStyle w:val="affff1"/>
              <w:numPr>
                <w:ilvl w:val="1"/>
                <w:numId w:val="110"/>
              </w:numPr>
              <w:suppressAutoHyphens/>
              <w:spacing w:after="0"/>
              <w:ind w:left="0" w:firstLine="28"/>
              <w:rPr>
                <w:rFonts w:ascii="Times New Roman" w:hAnsi="Times New Roman"/>
                <w:bCs/>
                <w:lang w:eastAsia="ar-SA"/>
              </w:rPr>
            </w:pPr>
            <w:r w:rsidRPr="002E7D25">
              <w:rPr>
                <w:rFonts w:ascii="Times New Roman" w:hAnsi="Times New Roman"/>
                <w:lang w:eastAsia="ar-SA"/>
              </w:rPr>
              <w:t>В информационном сообщении (анонсе) должно быть указано:</w:t>
            </w:r>
          </w:p>
          <w:p w14:paraId="031EF274" w14:textId="77777777" w:rsidR="002E7D25" w:rsidRPr="002E7D25" w:rsidRDefault="002E7D25" w:rsidP="002E7D25">
            <w:pPr>
              <w:pStyle w:val="affff1"/>
              <w:numPr>
                <w:ilvl w:val="0"/>
                <w:numId w:val="113"/>
              </w:numPr>
              <w:spacing w:after="0"/>
              <w:ind w:left="0" w:firstLine="454"/>
              <w:jc w:val="left"/>
              <w:rPr>
                <w:rFonts w:ascii="Times New Roman" w:hAnsi="Times New Roman"/>
              </w:rPr>
            </w:pPr>
            <w:r w:rsidRPr="002E7D25">
              <w:rPr>
                <w:rFonts w:ascii="Times New Roman" w:hAnsi="Times New Roman"/>
              </w:rPr>
              <w:t>дата и время начала мероприятия;</w:t>
            </w:r>
          </w:p>
          <w:p w14:paraId="55481126" w14:textId="77777777" w:rsidR="002E7D25" w:rsidRPr="002E7D25" w:rsidRDefault="002E7D25" w:rsidP="002E7D25">
            <w:pPr>
              <w:pStyle w:val="affff1"/>
              <w:numPr>
                <w:ilvl w:val="0"/>
                <w:numId w:val="113"/>
              </w:numPr>
              <w:spacing w:after="0"/>
              <w:ind w:left="0" w:firstLine="454"/>
              <w:jc w:val="left"/>
              <w:rPr>
                <w:rFonts w:ascii="Times New Roman" w:hAnsi="Times New Roman"/>
              </w:rPr>
            </w:pPr>
            <w:r w:rsidRPr="002E7D25">
              <w:rPr>
                <w:rFonts w:ascii="Times New Roman" w:hAnsi="Times New Roman"/>
              </w:rPr>
              <w:t>наименование мероприятия</w:t>
            </w:r>
          </w:p>
          <w:p w14:paraId="48C6C3CF" w14:textId="77777777" w:rsidR="002E7D25" w:rsidRPr="002E7D25" w:rsidRDefault="002E7D25" w:rsidP="002E7D25">
            <w:pPr>
              <w:pStyle w:val="affff1"/>
              <w:numPr>
                <w:ilvl w:val="0"/>
                <w:numId w:val="113"/>
              </w:numPr>
              <w:spacing w:after="0"/>
              <w:ind w:left="0" w:firstLine="454"/>
              <w:jc w:val="left"/>
              <w:rPr>
                <w:rFonts w:ascii="Times New Roman" w:hAnsi="Times New Roman"/>
              </w:rPr>
            </w:pPr>
            <w:r w:rsidRPr="002E7D25">
              <w:rPr>
                <w:rFonts w:ascii="Times New Roman" w:hAnsi="Times New Roman"/>
              </w:rPr>
              <w:t>кто может принять участие в мероприятии;</w:t>
            </w:r>
          </w:p>
          <w:p w14:paraId="0C52C75A" w14:textId="77777777" w:rsidR="002E7D25" w:rsidRPr="002E7D25" w:rsidRDefault="002E7D25" w:rsidP="002E7D25">
            <w:pPr>
              <w:pStyle w:val="affff1"/>
              <w:numPr>
                <w:ilvl w:val="0"/>
                <w:numId w:val="113"/>
              </w:numPr>
              <w:spacing w:after="0"/>
              <w:ind w:left="0" w:firstLine="454"/>
              <w:jc w:val="left"/>
              <w:rPr>
                <w:rFonts w:ascii="Times New Roman" w:hAnsi="Times New Roman"/>
              </w:rPr>
            </w:pPr>
            <w:r w:rsidRPr="002E7D25">
              <w:rPr>
                <w:rFonts w:ascii="Times New Roman" w:hAnsi="Times New Roman"/>
              </w:rPr>
              <w:t>программа мероприятия (кратко);</w:t>
            </w:r>
          </w:p>
          <w:p w14:paraId="5EB6716E" w14:textId="77777777" w:rsidR="002E7D25" w:rsidRPr="002E7D25" w:rsidRDefault="002E7D25" w:rsidP="002E7D25">
            <w:pPr>
              <w:pStyle w:val="affff1"/>
              <w:numPr>
                <w:ilvl w:val="0"/>
                <w:numId w:val="113"/>
              </w:numPr>
              <w:spacing w:after="0"/>
              <w:ind w:left="0" w:firstLine="454"/>
              <w:rPr>
                <w:rFonts w:ascii="Times New Roman" w:hAnsi="Times New Roman"/>
              </w:rPr>
            </w:pPr>
            <w:r w:rsidRPr="002E7D25">
              <w:rPr>
                <w:rFonts w:ascii="Times New Roman" w:hAnsi="Times New Roman"/>
              </w:rPr>
              <w:t>организатор мероприятия (некоммерческая организация «Пермский фонд развития предпринимательства», центр «Мой бизнес» по заданию Агентства по развитию малого и среднего предпринимательства Пермского края, наименование Исполнителя);</w:t>
            </w:r>
          </w:p>
          <w:p w14:paraId="182A6979" w14:textId="77777777" w:rsidR="002E7D25" w:rsidRPr="002E7D25" w:rsidRDefault="002E7D25" w:rsidP="002E7D25">
            <w:pPr>
              <w:pStyle w:val="affff1"/>
              <w:numPr>
                <w:ilvl w:val="0"/>
                <w:numId w:val="113"/>
              </w:numPr>
              <w:spacing w:after="0"/>
              <w:ind w:left="0" w:firstLine="454"/>
              <w:jc w:val="left"/>
              <w:rPr>
                <w:rFonts w:ascii="Times New Roman" w:hAnsi="Times New Roman"/>
              </w:rPr>
            </w:pPr>
            <w:r w:rsidRPr="002E7D25">
              <w:rPr>
                <w:rFonts w:ascii="Times New Roman" w:hAnsi="Times New Roman"/>
              </w:rPr>
              <w:t>спикеры мероприятия;</w:t>
            </w:r>
          </w:p>
          <w:p w14:paraId="2E1CF8A3" w14:textId="77777777" w:rsidR="002E7D25" w:rsidRPr="002E7D25" w:rsidRDefault="002E7D25" w:rsidP="002E7D25">
            <w:pPr>
              <w:pStyle w:val="affff1"/>
              <w:numPr>
                <w:ilvl w:val="0"/>
                <w:numId w:val="113"/>
              </w:numPr>
              <w:spacing w:after="0"/>
              <w:ind w:left="0" w:firstLine="454"/>
              <w:jc w:val="left"/>
              <w:rPr>
                <w:rFonts w:ascii="Times New Roman" w:hAnsi="Times New Roman"/>
              </w:rPr>
            </w:pPr>
            <w:r w:rsidRPr="002E7D25">
              <w:rPr>
                <w:rFonts w:ascii="Times New Roman" w:hAnsi="Times New Roman"/>
              </w:rPr>
              <w:t>возможность бесплатного участия в форуме (только при условии регистрации).</w:t>
            </w:r>
          </w:p>
          <w:p w14:paraId="287B491A" w14:textId="77777777" w:rsidR="002E7D25" w:rsidRPr="002E7D25" w:rsidRDefault="002E7D25" w:rsidP="002E7D25">
            <w:pPr>
              <w:pStyle w:val="affff1"/>
              <w:numPr>
                <w:ilvl w:val="0"/>
                <w:numId w:val="113"/>
              </w:numPr>
              <w:spacing w:after="0"/>
              <w:ind w:left="0" w:firstLine="454"/>
              <w:jc w:val="left"/>
              <w:rPr>
                <w:rFonts w:ascii="Times New Roman" w:hAnsi="Times New Roman"/>
              </w:rPr>
            </w:pPr>
            <w:r w:rsidRPr="002E7D25">
              <w:rPr>
                <w:rFonts w:ascii="Times New Roman" w:hAnsi="Times New Roman"/>
              </w:rPr>
              <w:t>ссылка регистрации на форум (регистрация силами и средствами Исполнителя).</w:t>
            </w:r>
          </w:p>
          <w:p w14:paraId="1CB033A7" w14:textId="77777777" w:rsidR="002E7D25" w:rsidRPr="002E7D25" w:rsidRDefault="002E7D25" w:rsidP="002E7D25">
            <w:pPr>
              <w:pStyle w:val="affff1"/>
              <w:numPr>
                <w:ilvl w:val="1"/>
                <w:numId w:val="110"/>
              </w:numPr>
              <w:suppressAutoHyphens/>
              <w:spacing w:after="0"/>
              <w:ind w:left="0" w:firstLine="28"/>
              <w:rPr>
                <w:rFonts w:ascii="Times New Roman" w:hAnsi="Times New Roman"/>
                <w:bCs/>
                <w:lang w:eastAsia="ar-SA"/>
              </w:rPr>
            </w:pPr>
            <w:r w:rsidRPr="002E7D25">
              <w:rPr>
                <w:rFonts w:ascii="Times New Roman" w:hAnsi="Times New Roman"/>
                <w:bCs/>
                <w:lang w:eastAsia="ar-SA"/>
              </w:rPr>
              <w:t>Исполнитель в рамках проведения мероприятий форума использует промо-материалы, предоставленные Заказчиком, а именно видеоролики продолжительностью не более 5 минут. Проморолики должны транслироваться перед началом мероприятия. Исполнитель во вступительной речи и по окончании мероприятия должен кратко сказать, что форум проводится по заказу некоммерческой организации «Пермский фонд развития предпринимательства», центра «Мой бизнес».</w:t>
            </w:r>
          </w:p>
          <w:p w14:paraId="2EBA52E7" w14:textId="77777777" w:rsidR="002E7D25" w:rsidRPr="002E7D25" w:rsidRDefault="002E7D25" w:rsidP="002E7D25">
            <w:pPr>
              <w:pStyle w:val="affff1"/>
              <w:numPr>
                <w:ilvl w:val="1"/>
                <w:numId w:val="110"/>
              </w:numPr>
              <w:suppressAutoHyphens/>
              <w:spacing w:after="0"/>
              <w:ind w:left="0" w:firstLine="28"/>
              <w:rPr>
                <w:rFonts w:ascii="Times New Roman" w:hAnsi="Times New Roman"/>
                <w:bCs/>
                <w:lang w:eastAsia="ar-SA"/>
              </w:rPr>
            </w:pPr>
            <w:r w:rsidRPr="002E7D25">
              <w:rPr>
                <w:rFonts w:ascii="Times New Roman" w:hAnsi="Times New Roman"/>
                <w:bCs/>
                <w:lang w:eastAsia="ar-SA"/>
              </w:rPr>
              <w:t>Во всех информационных и рекламных материалах должны быть размещены следующие логотипы:</w:t>
            </w:r>
          </w:p>
          <w:p w14:paraId="3D0B3B77" w14:textId="77777777" w:rsidR="002E7D25" w:rsidRPr="002E7D25" w:rsidRDefault="002E7D25" w:rsidP="002E7D25">
            <w:pPr>
              <w:pStyle w:val="affff1"/>
              <w:numPr>
                <w:ilvl w:val="0"/>
                <w:numId w:val="109"/>
              </w:numPr>
              <w:suppressAutoHyphens/>
              <w:spacing w:after="0"/>
              <w:ind w:left="0" w:firstLine="454"/>
              <w:rPr>
                <w:rFonts w:ascii="Times New Roman" w:hAnsi="Times New Roman"/>
                <w:bCs/>
                <w:lang w:eastAsia="ar-SA"/>
              </w:rPr>
            </w:pPr>
            <w:r w:rsidRPr="002E7D25">
              <w:rPr>
                <w:rFonts w:ascii="Times New Roman" w:hAnsi="Times New Roman"/>
                <w:bCs/>
                <w:lang w:eastAsia="ar-SA"/>
              </w:rPr>
              <w:t>Центр «Мой бизнес»;</w:t>
            </w:r>
          </w:p>
          <w:p w14:paraId="72F50C02" w14:textId="77777777" w:rsidR="002E7D25" w:rsidRPr="002E7D25" w:rsidRDefault="002E7D25" w:rsidP="002E7D25">
            <w:pPr>
              <w:pStyle w:val="affff1"/>
              <w:numPr>
                <w:ilvl w:val="0"/>
                <w:numId w:val="109"/>
              </w:numPr>
              <w:suppressAutoHyphens/>
              <w:spacing w:after="0"/>
              <w:ind w:left="0" w:firstLine="454"/>
              <w:rPr>
                <w:rFonts w:ascii="Times New Roman" w:hAnsi="Times New Roman"/>
                <w:bCs/>
                <w:lang w:eastAsia="ar-SA"/>
              </w:rPr>
            </w:pPr>
            <w:r w:rsidRPr="002E7D25">
              <w:rPr>
                <w:rFonts w:ascii="Times New Roman" w:hAnsi="Times New Roman"/>
                <w:bCs/>
                <w:lang w:eastAsia="ar-SA"/>
              </w:rPr>
              <w:t>НО «ПФРП»;</w:t>
            </w:r>
          </w:p>
          <w:p w14:paraId="3DDAA961" w14:textId="77777777" w:rsidR="002E7D25" w:rsidRPr="002E7D25" w:rsidRDefault="002E7D25" w:rsidP="002E7D25">
            <w:pPr>
              <w:pStyle w:val="affff1"/>
              <w:numPr>
                <w:ilvl w:val="0"/>
                <w:numId w:val="109"/>
              </w:numPr>
              <w:suppressAutoHyphens/>
              <w:spacing w:after="0"/>
              <w:ind w:left="0" w:firstLine="454"/>
              <w:rPr>
                <w:rFonts w:ascii="Times New Roman" w:hAnsi="Times New Roman"/>
                <w:bCs/>
                <w:lang w:eastAsia="ar-SA"/>
              </w:rPr>
            </w:pPr>
            <w:r w:rsidRPr="002E7D25">
              <w:rPr>
                <w:rFonts w:ascii="Times New Roman" w:hAnsi="Times New Roman"/>
                <w:bCs/>
                <w:lang w:eastAsia="ar-SA"/>
              </w:rPr>
              <w:t>Агентство по развитию малого и среднего предпринимательства Пермского края;</w:t>
            </w:r>
          </w:p>
          <w:p w14:paraId="08A0C36F" w14:textId="77777777" w:rsidR="002E7D25" w:rsidRPr="002E7D25" w:rsidRDefault="002E7D25" w:rsidP="002E7D25">
            <w:pPr>
              <w:pStyle w:val="affff1"/>
              <w:numPr>
                <w:ilvl w:val="0"/>
                <w:numId w:val="109"/>
              </w:numPr>
              <w:suppressAutoHyphens/>
              <w:spacing w:after="0"/>
              <w:ind w:left="0" w:firstLine="454"/>
              <w:rPr>
                <w:rFonts w:ascii="Times New Roman" w:hAnsi="Times New Roman"/>
                <w:bCs/>
                <w:lang w:eastAsia="ar-SA"/>
              </w:rPr>
            </w:pPr>
            <w:r w:rsidRPr="002E7D25">
              <w:rPr>
                <w:rFonts w:ascii="Times New Roman" w:hAnsi="Times New Roman"/>
                <w:bCs/>
                <w:lang w:eastAsia="ar-SA"/>
              </w:rPr>
              <w:t>Правительство Пермского края;</w:t>
            </w:r>
          </w:p>
          <w:p w14:paraId="1A7640F5" w14:textId="77777777" w:rsidR="002E7D25" w:rsidRPr="002E7D25" w:rsidRDefault="002E7D25" w:rsidP="002E7D25">
            <w:pPr>
              <w:pStyle w:val="affff1"/>
              <w:numPr>
                <w:ilvl w:val="0"/>
                <w:numId w:val="109"/>
              </w:numPr>
              <w:suppressAutoHyphens/>
              <w:spacing w:after="0"/>
              <w:ind w:left="0" w:firstLine="454"/>
              <w:rPr>
                <w:rFonts w:ascii="Times New Roman" w:hAnsi="Times New Roman"/>
                <w:bCs/>
                <w:lang w:eastAsia="ar-SA"/>
              </w:rPr>
            </w:pPr>
            <w:r w:rsidRPr="002E7D25">
              <w:rPr>
                <w:rFonts w:ascii="Times New Roman" w:hAnsi="Times New Roman"/>
                <w:bCs/>
                <w:lang w:eastAsia="ar-SA"/>
              </w:rPr>
              <w:t>Национальные проекты России.</w:t>
            </w:r>
          </w:p>
          <w:p w14:paraId="45A6C35B" w14:textId="77777777" w:rsidR="002E7D25" w:rsidRPr="002E7D25" w:rsidRDefault="002E7D25" w:rsidP="002E7D25">
            <w:pPr>
              <w:suppressAutoHyphens/>
              <w:spacing w:after="0"/>
              <w:ind w:firstLine="28"/>
              <w:rPr>
                <w:rFonts w:ascii="Times New Roman" w:hAnsi="Times New Roman"/>
                <w:bCs/>
                <w:lang w:eastAsia="ar-SA"/>
              </w:rPr>
            </w:pPr>
            <w:r w:rsidRPr="002E7D25">
              <w:rPr>
                <w:rFonts w:ascii="Times New Roman" w:hAnsi="Times New Roman"/>
                <w:bCs/>
                <w:lang w:eastAsia="ar-SA"/>
              </w:rPr>
              <w:t xml:space="preserve">Логотипы предоставляются Заказчиком. </w:t>
            </w:r>
          </w:p>
          <w:p w14:paraId="29A1576C" w14:textId="77777777" w:rsidR="002E7D25" w:rsidRPr="002E7D25" w:rsidRDefault="002E7D25" w:rsidP="002E7D25">
            <w:pPr>
              <w:pStyle w:val="affff1"/>
              <w:numPr>
                <w:ilvl w:val="1"/>
                <w:numId w:val="110"/>
              </w:numPr>
              <w:suppressAutoHyphens/>
              <w:spacing w:after="0"/>
              <w:ind w:left="0" w:firstLine="28"/>
              <w:rPr>
                <w:rFonts w:ascii="Times New Roman" w:hAnsi="Times New Roman"/>
                <w:bCs/>
                <w:lang w:eastAsia="ar-SA"/>
              </w:rPr>
            </w:pPr>
            <w:r w:rsidRPr="002E7D25">
              <w:rPr>
                <w:rFonts w:ascii="Times New Roman" w:hAnsi="Times New Roman"/>
                <w:bCs/>
                <w:lang w:eastAsia="ar-SA"/>
              </w:rPr>
              <w:t>Исполнитель обеспечивает подготовку и рассылку уведомлений о предстоящих мероприятиях в рамках проведения форума для представителей СМИ.</w:t>
            </w:r>
          </w:p>
          <w:p w14:paraId="2DA38A26" w14:textId="77777777" w:rsidR="002E7D25" w:rsidRPr="002E7D25" w:rsidRDefault="002E7D25" w:rsidP="002E7D25">
            <w:pPr>
              <w:pStyle w:val="affff1"/>
              <w:numPr>
                <w:ilvl w:val="1"/>
                <w:numId w:val="110"/>
              </w:numPr>
              <w:spacing w:after="160"/>
              <w:ind w:left="0" w:firstLine="28"/>
              <w:rPr>
                <w:rFonts w:ascii="Times New Roman" w:hAnsi="Times New Roman"/>
                <w:bCs/>
                <w:lang w:eastAsia="ar-SA"/>
              </w:rPr>
            </w:pPr>
            <w:r w:rsidRPr="002E7D25">
              <w:rPr>
                <w:rFonts w:ascii="Times New Roman" w:hAnsi="Times New Roman"/>
                <w:bCs/>
                <w:lang w:eastAsia="ar-SA"/>
              </w:rPr>
              <w:t>Исполнитель согласовывает с Заказчиком все анонсы, информационные и рекламные материалы и сообщения. Рассылка и распространение несогласованных материалов не допускается.</w:t>
            </w:r>
          </w:p>
          <w:p w14:paraId="75F7AB51" w14:textId="77777777" w:rsidR="002E7D25" w:rsidRPr="002E7D25" w:rsidRDefault="002E7D25" w:rsidP="002E7D25">
            <w:pPr>
              <w:pStyle w:val="affff1"/>
              <w:ind w:left="28"/>
              <w:rPr>
                <w:rFonts w:ascii="Times New Roman" w:hAnsi="Times New Roman"/>
                <w:bCs/>
                <w:lang w:eastAsia="ar-SA"/>
              </w:rPr>
            </w:pPr>
          </w:p>
          <w:p w14:paraId="397448A0" w14:textId="77777777" w:rsidR="002E7D25" w:rsidRPr="002E7D25" w:rsidRDefault="002E7D25" w:rsidP="002E7D25">
            <w:pPr>
              <w:pStyle w:val="affff1"/>
              <w:numPr>
                <w:ilvl w:val="0"/>
                <w:numId w:val="110"/>
              </w:numPr>
              <w:suppressAutoHyphens/>
              <w:spacing w:after="0"/>
              <w:ind w:left="0" w:firstLine="0"/>
              <w:rPr>
                <w:rFonts w:ascii="Times New Roman" w:hAnsi="Times New Roman"/>
                <w:b/>
                <w:lang w:eastAsia="ar-SA"/>
              </w:rPr>
            </w:pPr>
            <w:r w:rsidRPr="002E7D25">
              <w:rPr>
                <w:rFonts w:ascii="Times New Roman" w:hAnsi="Times New Roman"/>
                <w:b/>
                <w:lang w:eastAsia="ar-SA"/>
              </w:rPr>
              <w:t>Исполнитель обеспечивает изготовление видеоролика по итогам проведения форума продолжительностью не менее 60 секунд в срок не позднее 2 (двух) календарных дней с даты окончания проведения форума.</w:t>
            </w:r>
          </w:p>
          <w:p w14:paraId="3D12E1E4" w14:textId="77777777" w:rsidR="002E7D25" w:rsidRPr="002E7D25" w:rsidRDefault="002E7D25" w:rsidP="002E7D25">
            <w:pPr>
              <w:pStyle w:val="affff1"/>
              <w:suppressAutoHyphens/>
              <w:spacing w:after="0"/>
              <w:ind w:left="0"/>
              <w:rPr>
                <w:rFonts w:ascii="Times New Roman" w:hAnsi="Times New Roman"/>
                <w:bCs/>
                <w:lang w:eastAsia="ar-SA"/>
              </w:rPr>
            </w:pPr>
          </w:p>
          <w:p w14:paraId="1870B169" w14:textId="77777777" w:rsidR="002E7D25" w:rsidRPr="002E7D25" w:rsidRDefault="002E7D25" w:rsidP="002E7D25">
            <w:pPr>
              <w:pStyle w:val="affff1"/>
              <w:suppressAutoHyphens/>
              <w:spacing w:after="0"/>
              <w:rPr>
                <w:rFonts w:ascii="Times New Roman" w:hAnsi="Times New Roman"/>
                <w:bCs/>
                <w:lang w:eastAsia="ar-SA"/>
              </w:rPr>
            </w:pPr>
            <w:r w:rsidRPr="002E7D25">
              <w:rPr>
                <w:rFonts w:ascii="Times New Roman" w:hAnsi="Times New Roman"/>
                <w:bCs/>
                <w:lang w:eastAsia="ar-SA"/>
              </w:rPr>
              <w:t xml:space="preserve">Технические требования к видеоролику: </w:t>
            </w:r>
          </w:p>
          <w:p w14:paraId="3652CADC" w14:textId="77777777" w:rsidR="002E7D25" w:rsidRPr="002E7D25" w:rsidRDefault="002E7D25" w:rsidP="002E7D25">
            <w:pPr>
              <w:pStyle w:val="affff1"/>
              <w:suppressAutoHyphens/>
              <w:spacing w:after="0"/>
              <w:rPr>
                <w:rFonts w:ascii="Times New Roman" w:hAnsi="Times New Roman"/>
                <w:bCs/>
                <w:lang w:eastAsia="ar-SA"/>
              </w:rPr>
            </w:pPr>
            <w:r w:rsidRPr="002E7D25">
              <w:rPr>
                <w:rFonts w:ascii="Times New Roman" w:hAnsi="Times New Roman"/>
                <w:bCs/>
                <w:lang w:eastAsia="ar-SA"/>
              </w:rPr>
              <w:t>- соотношение сторон: 16×9;</w:t>
            </w:r>
          </w:p>
          <w:p w14:paraId="213D18DD" w14:textId="77777777" w:rsidR="002E7D25" w:rsidRPr="002E7D25" w:rsidRDefault="002E7D25" w:rsidP="002E7D25">
            <w:pPr>
              <w:pStyle w:val="affff1"/>
              <w:suppressAutoHyphens/>
              <w:spacing w:after="0"/>
              <w:rPr>
                <w:rFonts w:ascii="Times New Roman" w:hAnsi="Times New Roman"/>
                <w:bCs/>
                <w:lang w:eastAsia="ar-SA"/>
              </w:rPr>
            </w:pPr>
            <w:r w:rsidRPr="002E7D25">
              <w:rPr>
                <w:rFonts w:ascii="Times New Roman" w:hAnsi="Times New Roman"/>
                <w:bCs/>
                <w:lang w:eastAsia="ar-SA"/>
              </w:rPr>
              <w:t>- разрешение: не менее 1080p или 4К;</w:t>
            </w:r>
          </w:p>
          <w:p w14:paraId="3FEF9FF1" w14:textId="77777777" w:rsidR="002E7D25" w:rsidRPr="002E7D25" w:rsidRDefault="002E7D25" w:rsidP="002E7D25">
            <w:pPr>
              <w:pStyle w:val="affff1"/>
              <w:suppressAutoHyphens/>
              <w:spacing w:after="0"/>
              <w:rPr>
                <w:rFonts w:ascii="Times New Roman" w:hAnsi="Times New Roman"/>
                <w:bCs/>
                <w:lang w:eastAsia="ar-SA"/>
              </w:rPr>
            </w:pPr>
            <w:r w:rsidRPr="002E7D25">
              <w:rPr>
                <w:rFonts w:ascii="Times New Roman" w:hAnsi="Times New Roman"/>
                <w:bCs/>
                <w:lang w:eastAsia="ar-SA"/>
              </w:rPr>
              <w:t xml:space="preserve">- максимальный размер: до 256 гб; </w:t>
            </w:r>
          </w:p>
          <w:p w14:paraId="66D7A93B" w14:textId="77777777" w:rsidR="002E7D25" w:rsidRPr="002E7D25" w:rsidRDefault="002E7D25" w:rsidP="002E7D25">
            <w:pPr>
              <w:pStyle w:val="affff1"/>
              <w:suppressAutoHyphens/>
              <w:spacing w:after="0"/>
              <w:rPr>
                <w:rFonts w:ascii="Times New Roman" w:hAnsi="Times New Roman"/>
                <w:bCs/>
                <w:lang w:eastAsia="ar-SA"/>
              </w:rPr>
            </w:pPr>
            <w:r w:rsidRPr="002E7D25">
              <w:rPr>
                <w:rFonts w:ascii="Times New Roman" w:hAnsi="Times New Roman"/>
                <w:bCs/>
                <w:lang w:eastAsia="ar-SA"/>
              </w:rPr>
              <w:t>- формат видеороликов: mp4, mpeg, avi, mov</w:t>
            </w:r>
          </w:p>
          <w:p w14:paraId="7A841D9D" w14:textId="77777777" w:rsidR="002E7D25" w:rsidRPr="002E7D25" w:rsidRDefault="002E7D25" w:rsidP="002E7D25">
            <w:pPr>
              <w:pStyle w:val="affff1"/>
              <w:suppressAutoHyphens/>
              <w:spacing w:after="0"/>
              <w:rPr>
                <w:rFonts w:ascii="Times New Roman" w:hAnsi="Times New Roman"/>
                <w:bCs/>
                <w:lang w:eastAsia="ar-SA"/>
              </w:rPr>
            </w:pPr>
            <w:r w:rsidRPr="002E7D25">
              <w:rPr>
                <w:rFonts w:ascii="Times New Roman" w:hAnsi="Times New Roman"/>
                <w:bCs/>
                <w:lang w:eastAsia="ar-SA"/>
              </w:rPr>
              <w:t>- кодеки видео H.264, кодек аудио — AAC;</w:t>
            </w:r>
          </w:p>
          <w:p w14:paraId="3971006E" w14:textId="77777777" w:rsidR="002E7D25" w:rsidRPr="002E7D25" w:rsidRDefault="002E7D25" w:rsidP="002E7D25">
            <w:pPr>
              <w:pStyle w:val="affff1"/>
              <w:suppressAutoHyphens/>
              <w:spacing w:after="0"/>
              <w:ind w:left="0"/>
              <w:rPr>
                <w:rFonts w:ascii="Times New Roman" w:hAnsi="Times New Roman"/>
                <w:bCs/>
                <w:lang w:eastAsia="ar-SA"/>
              </w:rPr>
            </w:pPr>
            <w:r w:rsidRPr="002E7D25">
              <w:rPr>
                <w:rFonts w:ascii="Times New Roman" w:hAnsi="Times New Roman"/>
                <w:bCs/>
                <w:lang w:eastAsia="ar-SA"/>
              </w:rPr>
              <w:t xml:space="preserve">             - в случае, если видеоролик будет содержать текст, необходимо использовать фирменный стиль центра «Мой бизнес» Пермского края.</w:t>
            </w:r>
          </w:p>
          <w:p w14:paraId="3F2A411F" w14:textId="77777777" w:rsidR="002E7D25" w:rsidRPr="002E7D25" w:rsidRDefault="002E7D25" w:rsidP="002E7D25">
            <w:pPr>
              <w:pStyle w:val="affff1"/>
              <w:numPr>
                <w:ilvl w:val="0"/>
                <w:numId w:val="110"/>
              </w:numPr>
              <w:suppressAutoHyphens/>
              <w:spacing w:after="0"/>
              <w:ind w:left="0" w:firstLine="0"/>
              <w:rPr>
                <w:rFonts w:ascii="Times New Roman" w:hAnsi="Times New Roman"/>
                <w:bCs/>
                <w:lang w:eastAsia="ar-SA"/>
              </w:rPr>
            </w:pPr>
            <w:r w:rsidRPr="002E7D25">
              <w:rPr>
                <w:rFonts w:ascii="Times New Roman" w:hAnsi="Times New Roman"/>
                <w:b/>
                <w:lang w:eastAsia="ar-SA"/>
              </w:rPr>
              <w:t>Исполнитель обеспечивает изготовление пост-релиза по итогам проведения мероприятия и направляет его Заказчику в срок не позднее 1 (одного) рабочего дня после окончания проведения мероприятия</w:t>
            </w:r>
            <w:r w:rsidRPr="002E7D25">
              <w:rPr>
                <w:rFonts w:ascii="Times New Roman" w:hAnsi="Times New Roman"/>
                <w:bCs/>
                <w:lang w:eastAsia="ar-SA"/>
              </w:rPr>
              <w:t>.</w:t>
            </w:r>
          </w:p>
          <w:p w14:paraId="53110ED6" w14:textId="77777777" w:rsidR="002E7D25" w:rsidRPr="002E7D25" w:rsidRDefault="002E7D25" w:rsidP="002E7D25">
            <w:pPr>
              <w:pStyle w:val="affff1"/>
              <w:suppressAutoHyphens/>
              <w:spacing w:after="0"/>
              <w:ind w:left="0"/>
              <w:rPr>
                <w:rFonts w:ascii="Times New Roman" w:hAnsi="Times New Roman"/>
                <w:bCs/>
                <w:lang w:eastAsia="ar-SA"/>
              </w:rPr>
            </w:pPr>
          </w:p>
          <w:p w14:paraId="50731A02" w14:textId="77777777" w:rsidR="002E7D25" w:rsidRPr="002E7D25" w:rsidRDefault="002E7D25" w:rsidP="002E7D25">
            <w:pPr>
              <w:pStyle w:val="affff1"/>
              <w:numPr>
                <w:ilvl w:val="0"/>
                <w:numId w:val="110"/>
              </w:numPr>
              <w:suppressAutoHyphens/>
              <w:spacing w:after="0"/>
              <w:ind w:left="0" w:firstLine="0"/>
              <w:rPr>
                <w:rFonts w:ascii="Times New Roman" w:hAnsi="Times New Roman"/>
                <w:b/>
                <w:lang w:eastAsia="ar-SA"/>
              </w:rPr>
            </w:pPr>
            <w:r w:rsidRPr="002E7D25">
              <w:rPr>
                <w:rFonts w:ascii="Times New Roman" w:hAnsi="Times New Roman"/>
                <w:b/>
                <w:lang w:eastAsia="ar-SA"/>
              </w:rPr>
              <w:t xml:space="preserve">Исполнитель обеспечивает фотосъемку каждого мероприятия форума. </w:t>
            </w:r>
          </w:p>
          <w:p w14:paraId="6AB998A3" w14:textId="77777777" w:rsidR="002E7D25" w:rsidRPr="002E7D25" w:rsidRDefault="002E7D25" w:rsidP="002E7D25">
            <w:pPr>
              <w:pStyle w:val="affff1"/>
              <w:numPr>
                <w:ilvl w:val="1"/>
                <w:numId w:val="110"/>
              </w:numPr>
              <w:suppressAutoHyphens/>
              <w:spacing w:after="0"/>
              <w:ind w:left="0" w:firstLine="0"/>
              <w:rPr>
                <w:rFonts w:ascii="Times New Roman" w:hAnsi="Times New Roman"/>
                <w:bCs/>
                <w:lang w:eastAsia="ar-SA"/>
              </w:rPr>
            </w:pPr>
            <w:r w:rsidRPr="002E7D25">
              <w:rPr>
                <w:rFonts w:ascii="Times New Roman" w:hAnsi="Times New Roman"/>
                <w:bCs/>
                <w:lang w:eastAsia="ar-SA"/>
              </w:rPr>
              <w:t>На фотографиях долен быть зафиксирован факт проведения мероприятий, наличия технического оборудования, персонала, аудитории, спикеров Количество фотографий – не менее 10 (десяти) шт. с каждого мероприятия форума.</w:t>
            </w:r>
          </w:p>
          <w:p w14:paraId="6D21A437" w14:textId="77777777" w:rsidR="002E7D25" w:rsidRPr="002E7D25" w:rsidRDefault="002E7D25" w:rsidP="002E7D25">
            <w:pPr>
              <w:spacing w:after="0"/>
              <w:rPr>
                <w:rFonts w:ascii="Times New Roman" w:hAnsi="Times New Roman"/>
                <w:b/>
                <w:lang w:eastAsia="ar-SA"/>
              </w:rPr>
            </w:pPr>
          </w:p>
          <w:p w14:paraId="3EA5CD9D" w14:textId="77777777" w:rsidR="002E7D25" w:rsidRPr="002E7D25" w:rsidRDefault="002E7D25" w:rsidP="002E7D25">
            <w:pPr>
              <w:spacing w:after="0"/>
              <w:rPr>
                <w:rFonts w:ascii="Times New Roman" w:hAnsi="Times New Roman"/>
                <w:bCs/>
                <w:lang w:eastAsia="ar-SA"/>
              </w:rPr>
            </w:pPr>
            <w:r w:rsidRPr="002E7D25">
              <w:rPr>
                <w:rFonts w:ascii="Times New Roman" w:hAnsi="Times New Roman"/>
                <w:bCs/>
                <w:lang w:eastAsia="ar-SA"/>
              </w:rPr>
              <w:t>Технические требования к фотографиям:</w:t>
            </w:r>
          </w:p>
          <w:p w14:paraId="79CDCEC8" w14:textId="77777777" w:rsidR="002E7D25" w:rsidRPr="002E7D25" w:rsidRDefault="002E7D25" w:rsidP="002E7D25">
            <w:pPr>
              <w:spacing w:after="0"/>
              <w:rPr>
                <w:rFonts w:ascii="Times New Roman" w:hAnsi="Times New Roman"/>
                <w:bCs/>
                <w:lang w:eastAsia="ar-SA"/>
              </w:rPr>
            </w:pPr>
            <w:r w:rsidRPr="002E7D25">
              <w:rPr>
                <w:rFonts w:ascii="Times New Roman" w:hAnsi="Times New Roman"/>
                <w:bCs/>
                <w:lang w:eastAsia="ar-SA"/>
              </w:rPr>
              <w:t>- качество оригинала: хорошее или отличное;</w:t>
            </w:r>
          </w:p>
          <w:p w14:paraId="6782CB2F" w14:textId="77777777" w:rsidR="002E7D25" w:rsidRPr="002E7D25" w:rsidRDefault="002E7D25" w:rsidP="002E7D25">
            <w:pPr>
              <w:spacing w:after="0"/>
              <w:rPr>
                <w:rFonts w:ascii="Times New Roman" w:hAnsi="Times New Roman"/>
                <w:bCs/>
                <w:lang w:eastAsia="ar-SA"/>
              </w:rPr>
            </w:pPr>
            <w:r w:rsidRPr="002E7D25">
              <w:rPr>
                <w:rFonts w:ascii="Times New Roman" w:hAnsi="Times New Roman"/>
                <w:bCs/>
                <w:lang w:eastAsia="ar-SA"/>
              </w:rPr>
              <w:t>- отсутствие значимых дефектов: бликов от фотовспышки, деформации пропорций, цифровых артефактов (размытие и пр.), посторонних предметов;</w:t>
            </w:r>
          </w:p>
          <w:p w14:paraId="1FB9C615" w14:textId="77777777" w:rsidR="002E7D25" w:rsidRPr="002E7D25" w:rsidRDefault="002E7D25" w:rsidP="002E7D25">
            <w:pPr>
              <w:spacing w:after="0"/>
              <w:rPr>
                <w:rFonts w:ascii="Times New Roman" w:hAnsi="Times New Roman"/>
                <w:bCs/>
                <w:lang w:eastAsia="ar-SA"/>
              </w:rPr>
            </w:pPr>
            <w:r w:rsidRPr="002E7D25">
              <w:rPr>
                <w:rFonts w:ascii="Times New Roman" w:hAnsi="Times New Roman"/>
                <w:bCs/>
                <w:lang w:eastAsia="ar-SA"/>
              </w:rPr>
              <w:t>- цветовая модель RGB (8 бит на канал);</w:t>
            </w:r>
          </w:p>
          <w:p w14:paraId="34F0DEB5" w14:textId="77777777" w:rsidR="002E7D25" w:rsidRPr="002E7D25" w:rsidRDefault="002E7D25" w:rsidP="002E7D25">
            <w:pPr>
              <w:spacing w:after="0"/>
              <w:rPr>
                <w:rFonts w:ascii="Times New Roman" w:hAnsi="Times New Roman"/>
                <w:bCs/>
                <w:lang w:eastAsia="ar-SA"/>
              </w:rPr>
            </w:pPr>
            <w:r w:rsidRPr="002E7D25">
              <w:rPr>
                <w:rFonts w:ascii="Times New Roman" w:hAnsi="Times New Roman"/>
                <w:bCs/>
                <w:lang w:eastAsia="ar-SA"/>
              </w:rPr>
              <w:t>- формат файлов - JPEG, JPG.</w:t>
            </w:r>
          </w:p>
          <w:p w14:paraId="179C9FBF" w14:textId="77777777" w:rsidR="002E7D25" w:rsidRPr="002E7D25" w:rsidRDefault="002E7D25" w:rsidP="002E7D25">
            <w:pPr>
              <w:spacing w:after="0"/>
              <w:rPr>
                <w:rFonts w:ascii="Times New Roman" w:hAnsi="Times New Roman"/>
                <w:b/>
                <w:lang w:eastAsia="ar-SA"/>
              </w:rPr>
            </w:pPr>
          </w:p>
          <w:p w14:paraId="6EA91BA1" w14:textId="77777777" w:rsidR="002E7D25" w:rsidRPr="002E7D25" w:rsidRDefault="002E7D25" w:rsidP="002E7D25">
            <w:pPr>
              <w:pStyle w:val="affff1"/>
              <w:numPr>
                <w:ilvl w:val="0"/>
                <w:numId w:val="110"/>
              </w:numPr>
              <w:spacing w:after="0"/>
              <w:ind w:left="0" w:firstLine="0"/>
              <w:rPr>
                <w:rFonts w:ascii="Times New Roman" w:hAnsi="Times New Roman"/>
                <w:bCs/>
                <w:lang w:eastAsia="ar-SA"/>
              </w:rPr>
            </w:pPr>
            <w:r w:rsidRPr="002E7D25">
              <w:rPr>
                <w:rFonts w:ascii="Times New Roman" w:hAnsi="Times New Roman"/>
                <w:b/>
                <w:lang w:eastAsia="ar-SA"/>
              </w:rPr>
              <w:t>После подписания Договора, все использованные (примененные) материалы для организации и проведения форума, а также презентационные материалы, фото и видео материалы с форума будут являться собственностью Заказчика</w:t>
            </w:r>
            <w:r w:rsidRPr="002E7D25">
              <w:rPr>
                <w:rFonts w:ascii="Times New Roman" w:hAnsi="Times New Roman"/>
                <w:bCs/>
                <w:lang w:eastAsia="ar-SA"/>
              </w:rPr>
              <w:t>. Заказчик в праве распоряжаться указанными материалами по своему усмотрению, в том числе, размещать на сайте Заказчика в открытом доступе. Исполнитель, гарантирует, что до заключения Договора урегулировал все вопросы с правообладателями указанных материалов.</w:t>
            </w:r>
          </w:p>
          <w:p w14:paraId="6895E6FF" w14:textId="77777777" w:rsidR="002E7D25" w:rsidRPr="002E7D25" w:rsidRDefault="002E7D25" w:rsidP="002E7D25">
            <w:pPr>
              <w:pStyle w:val="affff1"/>
              <w:spacing w:after="0"/>
              <w:ind w:left="0"/>
              <w:rPr>
                <w:rFonts w:ascii="Times New Roman" w:hAnsi="Times New Roman"/>
                <w:bCs/>
                <w:lang w:eastAsia="ar-SA"/>
              </w:rPr>
            </w:pPr>
          </w:p>
          <w:p w14:paraId="59CBBA0C" w14:textId="77777777" w:rsidR="002E7D25" w:rsidRPr="002E7D25" w:rsidRDefault="002E7D25" w:rsidP="002E7D25">
            <w:pPr>
              <w:pStyle w:val="affff3"/>
              <w:widowControl w:val="0"/>
              <w:numPr>
                <w:ilvl w:val="0"/>
                <w:numId w:val="110"/>
              </w:numPr>
              <w:ind w:left="0" w:firstLine="0"/>
              <w:jc w:val="both"/>
              <w:rPr>
                <w:rFonts w:ascii="Times New Roman" w:eastAsia="Times New Roman" w:hAnsi="Times New Roman"/>
                <w:bCs/>
                <w:sz w:val="24"/>
                <w:szCs w:val="24"/>
                <w:lang w:eastAsia="ru-RU"/>
              </w:rPr>
            </w:pPr>
            <w:r w:rsidRPr="002E7D25">
              <w:rPr>
                <w:rFonts w:ascii="Times New Roman" w:hAnsi="Times New Roman"/>
                <w:b/>
                <w:sz w:val="24"/>
                <w:szCs w:val="24"/>
                <w:lang w:eastAsia="ar-SA"/>
              </w:rPr>
              <w:t>Исполнитель вправе делать предложения о качественном улучшении условий проведения форума за счет собственных средств, либо за счет привлечения партнеров мероприятия.</w:t>
            </w:r>
            <w:r w:rsidRPr="002E7D25">
              <w:rPr>
                <w:rFonts w:ascii="Times New Roman" w:hAnsi="Times New Roman"/>
                <w:bCs/>
                <w:sz w:val="24"/>
                <w:szCs w:val="24"/>
                <w:lang w:eastAsia="ar-SA"/>
              </w:rPr>
              <w:t xml:space="preserve"> Все предложения по размещению дополнительных объектов площадок, организации дополнительных мероприятий, участия дополнительных спикеров или модераторов должны быть согласованы с Заказчиком.</w:t>
            </w:r>
          </w:p>
          <w:p w14:paraId="77AD5066" w14:textId="77777777" w:rsidR="002E7D25" w:rsidRPr="002E7D25" w:rsidRDefault="002E7D25" w:rsidP="002E7D25">
            <w:pPr>
              <w:pStyle w:val="affff3"/>
              <w:widowControl w:val="0"/>
              <w:jc w:val="both"/>
              <w:rPr>
                <w:rFonts w:ascii="Times New Roman" w:eastAsia="Times New Roman" w:hAnsi="Times New Roman"/>
                <w:bCs/>
                <w:sz w:val="24"/>
                <w:szCs w:val="24"/>
                <w:lang w:eastAsia="ru-RU"/>
              </w:rPr>
            </w:pPr>
          </w:p>
          <w:p w14:paraId="4A63DFF6" w14:textId="7D44A51A" w:rsidR="002A0BC3" w:rsidRPr="00852CBB" w:rsidRDefault="002E7D25" w:rsidP="002E7D25">
            <w:pPr>
              <w:spacing w:after="0"/>
              <w:contextualSpacing/>
              <w:rPr>
                <w:rFonts w:ascii="Times New Roman" w:hAnsi="Times New Roman"/>
                <w:bCs/>
                <w:lang w:val="en-US"/>
              </w:rPr>
            </w:pPr>
            <w:r w:rsidRPr="002E7D25">
              <w:rPr>
                <w:rFonts w:ascii="Times New Roman" w:hAnsi="Times New Roman"/>
                <w:bCs/>
              </w:rPr>
              <w:t xml:space="preserve">Представитель Заказчика – Лампиева Анна Владимировна, эл. почта: </w:t>
            </w:r>
            <w:r w:rsidRPr="002E7D25">
              <w:rPr>
                <w:rFonts w:ascii="Times New Roman" w:hAnsi="Times New Roman"/>
                <w:bCs/>
                <w:lang w:val="en-US"/>
              </w:rPr>
              <w:t>lav</w:t>
            </w:r>
            <w:r w:rsidRPr="002E7D25">
              <w:rPr>
                <w:rFonts w:ascii="Times New Roman" w:hAnsi="Times New Roman"/>
                <w:bCs/>
              </w:rPr>
              <w:t>@</w:t>
            </w:r>
            <w:r w:rsidRPr="002E7D25">
              <w:rPr>
                <w:rFonts w:ascii="Times New Roman" w:hAnsi="Times New Roman"/>
                <w:bCs/>
                <w:lang w:val="en-US"/>
              </w:rPr>
              <w:t>frp</w:t>
            </w:r>
            <w:r w:rsidRPr="002E7D25">
              <w:rPr>
                <w:rFonts w:ascii="Times New Roman" w:hAnsi="Times New Roman"/>
                <w:bCs/>
              </w:rPr>
              <w:t>59.</w:t>
            </w:r>
            <w:r w:rsidRPr="002E7D25">
              <w:rPr>
                <w:rFonts w:ascii="Times New Roman" w:hAnsi="Times New Roman"/>
                <w:bCs/>
                <w:lang w:val="en-US"/>
              </w:rPr>
              <w:t>ru</w:t>
            </w:r>
            <w:r w:rsidRPr="002E7D25" w:rsidDel="001025B1">
              <w:rPr>
                <w:rFonts w:ascii="Times New Roman" w:eastAsia="Times New Roman" w:hAnsi="Times New Roman"/>
                <w:bCs/>
              </w:rPr>
              <w:t xml:space="preserve"> </w:t>
            </w:r>
          </w:p>
        </w:tc>
      </w:tr>
      <w:tr w:rsidR="00B02E5A" w:rsidRPr="002E7D25" w14:paraId="41548D1E" w14:textId="77777777" w:rsidTr="007E706B">
        <w:trPr>
          <w:trHeight w:val="519"/>
        </w:trPr>
        <w:tc>
          <w:tcPr>
            <w:tcW w:w="2972" w:type="dxa"/>
          </w:tcPr>
          <w:p w14:paraId="3F8507B7" w14:textId="08901455" w:rsidR="00B02E5A" w:rsidRPr="002E7D25" w:rsidRDefault="00B02E5A" w:rsidP="002E7D25">
            <w:pPr>
              <w:tabs>
                <w:tab w:val="left" w:pos="2385"/>
              </w:tabs>
              <w:suppressAutoHyphens/>
              <w:spacing w:after="0"/>
              <w:rPr>
                <w:rFonts w:ascii="Times New Roman" w:hAnsi="Times New Roman"/>
                <w:b/>
                <w:lang w:eastAsia="ar-SA"/>
              </w:rPr>
            </w:pPr>
            <w:r w:rsidRPr="002E7D25">
              <w:rPr>
                <w:rFonts w:ascii="Times New Roman" w:hAnsi="Times New Roman"/>
                <w:b/>
                <w:lang w:eastAsia="ar-SA"/>
              </w:rPr>
              <w:t>Отчетность об указанных услугах</w:t>
            </w:r>
          </w:p>
        </w:tc>
        <w:tc>
          <w:tcPr>
            <w:tcW w:w="12899" w:type="dxa"/>
          </w:tcPr>
          <w:p w14:paraId="29EC9CF7" w14:textId="77777777" w:rsidR="00BD5833" w:rsidRPr="002E7D25" w:rsidRDefault="00BD5833" w:rsidP="002E7D25">
            <w:pPr>
              <w:widowControl w:val="0"/>
              <w:suppressAutoHyphens/>
              <w:spacing w:after="0"/>
              <w:rPr>
                <w:rFonts w:ascii="Times New Roman" w:hAnsi="Times New Roman"/>
                <w:bCs/>
              </w:rPr>
            </w:pPr>
            <w:r w:rsidRPr="002E7D25">
              <w:rPr>
                <w:rFonts w:ascii="Times New Roman" w:hAnsi="Times New Roman"/>
                <w:bCs/>
              </w:rPr>
              <w:t>1.</w:t>
            </w:r>
            <w:r w:rsidRPr="002E7D25">
              <w:rPr>
                <w:rFonts w:ascii="Times New Roman" w:hAnsi="Times New Roman"/>
                <w:bCs/>
              </w:rPr>
              <w:tab/>
              <w:t>Акт сдачи – приемки оказанных услуг.</w:t>
            </w:r>
          </w:p>
          <w:p w14:paraId="754E7CD4" w14:textId="77777777" w:rsidR="00BD5833" w:rsidRPr="002E7D25" w:rsidRDefault="00BD5833" w:rsidP="002E7D25">
            <w:pPr>
              <w:widowControl w:val="0"/>
              <w:suppressAutoHyphens/>
              <w:spacing w:after="0"/>
              <w:rPr>
                <w:rFonts w:ascii="Times New Roman" w:hAnsi="Times New Roman"/>
                <w:bCs/>
              </w:rPr>
            </w:pPr>
            <w:r w:rsidRPr="002E7D25">
              <w:rPr>
                <w:rFonts w:ascii="Times New Roman" w:hAnsi="Times New Roman"/>
                <w:bCs/>
              </w:rPr>
              <w:t>2.</w:t>
            </w:r>
            <w:r w:rsidRPr="002E7D25">
              <w:rPr>
                <w:rFonts w:ascii="Times New Roman" w:hAnsi="Times New Roman"/>
                <w:bCs/>
              </w:rPr>
              <w:tab/>
              <w:t xml:space="preserve">Информационно – аналитический отчет, содержащий: </w:t>
            </w:r>
          </w:p>
          <w:p w14:paraId="5F17CDB2" w14:textId="77777777" w:rsidR="00BD5833" w:rsidRPr="002E7D25" w:rsidRDefault="00BD5833" w:rsidP="002E7D25">
            <w:pPr>
              <w:widowControl w:val="0"/>
              <w:suppressAutoHyphens/>
              <w:spacing w:after="0"/>
              <w:rPr>
                <w:rFonts w:ascii="Times New Roman" w:hAnsi="Times New Roman"/>
                <w:bCs/>
              </w:rPr>
            </w:pPr>
            <w:r w:rsidRPr="002E7D25">
              <w:rPr>
                <w:rFonts w:ascii="Times New Roman" w:hAnsi="Times New Roman"/>
                <w:bCs/>
              </w:rPr>
              <w:t>- наименование Исполнителя, номер и дату договора, наименование услуги;</w:t>
            </w:r>
          </w:p>
          <w:p w14:paraId="2F3B0918" w14:textId="77777777" w:rsidR="00BD5833" w:rsidRPr="002E7D25" w:rsidRDefault="00BD5833" w:rsidP="002E7D25">
            <w:pPr>
              <w:widowControl w:val="0"/>
              <w:suppressAutoHyphens/>
              <w:spacing w:after="0"/>
              <w:rPr>
                <w:rFonts w:ascii="Times New Roman" w:hAnsi="Times New Roman"/>
                <w:bCs/>
              </w:rPr>
            </w:pPr>
            <w:r w:rsidRPr="002E7D25">
              <w:rPr>
                <w:rFonts w:ascii="Times New Roman" w:hAnsi="Times New Roman"/>
                <w:bCs/>
              </w:rPr>
              <w:t>- краткую информацию об оказанной услуге в соответствии с техническим заданием и условиями заключенного договора;</w:t>
            </w:r>
          </w:p>
          <w:p w14:paraId="06D8B8FC" w14:textId="77777777" w:rsidR="00BD5833" w:rsidRPr="002E7D25" w:rsidRDefault="00BD5833" w:rsidP="002E7D25">
            <w:pPr>
              <w:widowControl w:val="0"/>
              <w:suppressAutoHyphens/>
              <w:spacing w:after="0"/>
              <w:rPr>
                <w:rFonts w:ascii="Times New Roman" w:hAnsi="Times New Roman"/>
                <w:bCs/>
              </w:rPr>
            </w:pPr>
            <w:r w:rsidRPr="002E7D25">
              <w:rPr>
                <w:rFonts w:ascii="Times New Roman" w:hAnsi="Times New Roman"/>
                <w:bCs/>
              </w:rPr>
              <w:t>- результаты проведения форума.</w:t>
            </w:r>
          </w:p>
          <w:p w14:paraId="433D582A" w14:textId="77777777" w:rsidR="00BD5833" w:rsidRPr="002E7D25" w:rsidRDefault="00BD5833" w:rsidP="002E7D25">
            <w:pPr>
              <w:widowControl w:val="0"/>
              <w:suppressAutoHyphens/>
              <w:spacing w:after="0"/>
              <w:rPr>
                <w:rFonts w:ascii="Times New Roman" w:hAnsi="Times New Roman"/>
                <w:bCs/>
              </w:rPr>
            </w:pPr>
            <w:r w:rsidRPr="002E7D25">
              <w:rPr>
                <w:rFonts w:ascii="Times New Roman" w:hAnsi="Times New Roman"/>
                <w:bCs/>
              </w:rPr>
              <w:t>3.</w:t>
            </w:r>
            <w:r w:rsidRPr="002E7D25">
              <w:rPr>
                <w:rFonts w:ascii="Times New Roman" w:hAnsi="Times New Roman"/>
                <w:bCs/>
              </w:rPr>
              <w:tab/>
              <w:t>Программа форума с указанием наименования каждого мероприятия, формата, продолжительности, списка тем, рассмотренных на мероприятии и спикеров, принимавших в нем участие.</w:t>
            </w:r>
          </w:p>
          <w:p w14:paraId="236C1B13" w14:textId="77777777" w:rsidR="00BD5833" w:rsidRPr="002E7D25" w:rsidRDefault="00BD5833" w:rsidP="002E7D25">
            <w:pPr>
              <w:widowControl w:val="0"/>
              <w:suppressAutoHyphens/>
              <w:spacing w:after="0"/>
              <w:rPr>
                <w:rFonts w:ascii="Times New Roman" w:hAnsi="Times New Roman"/>
                <w:bCs/>
              </w:rPr>
            </w:pPr>
            <w:r w:rsidRPr="002E7D25">
              <w:rPr>
                <w:rFonts w:ascii="Times New Roman" w:hAnsi="Times New Roman"/>
                <w:bCs/>
              </w:rPr>
              <w:t>4.</w:t>
            </w:r>
            <w:r w:rsidRPr="002E7D25">
              <w:rPr>
                <w:rFonts w:ascii="Times New Roman" w:hAnsi="Times New Roman"/>
                <w:bCs/>
              </w:rPr>
              <w:tab/>
              <w:t>Список и краткое резюме всех приглашённых исполнителем модераторов и спикеров форума. Резюме для представителей органов власти, депутатов представительных органов, контрольно – надзорных ведомств не требуется.</w:t>
            </w:r>
          </w:p>
          <w:p w14:paraId="05577D40" w14:textId="77777777" w:rsidR="00BD5833" w:rsidRPr="002E7D25" w:rsidRDefault="00BD5833" w:rsidP="002E7D25">
            <w:pPr>
              <w:widowControl w:val="0"/>
              <w:suppressAutoHyphens/>
              <w:spacing w:after="0"/>
              <w:rPr>
                <w:rFonts w:ascii="Times New Roman" w:hAnsi="Times New Roman"/>
                <w:bCs/>
              </w:rPr>
            </w:pPr>
            <w:r w:rsidRPr="002E7D25">
              <w:rPr>
                <w:rFonts w:ascii="Times New Roman" w:hAnsi="Times New Roman"/>
                <w:bCs/>
              </w:rPr>
              <w:t>5.</w:t>
            </w:r>
            <w:r w:rsidRPr="002E7D25">
              <w:rPr>
                <w:rFonts w:ascii="Times New Roman" w:hAnsi="Times New Roman"/>
                <w:bCs/>
              </w:rPr>
              <w:tab/>
              <w:t>Согласованный с Заказчиком список всех приглашенных Исполнителем преподавателей мастер-классов с приложением их резюме в эл. и печатном виде.</w:t>
            </w:r>
          </w:p>
          <w:p w14:paraId="086CAF75" w14:textId="77777777" w:rsidR="00BD5833" w:rsidRPr="002E7D25" w:rsidRDefault="00BD5833" w:rsidP="002E7D25">
            <w:pPr>
              <w:widowControl w:val="0"/>
              <w:suppressAutoHyphens/>
              <w:spacing w:after="0"/>
              <w:rPr>
                <w:rFonts w:ascii="Times New Roman" w:hAnsi="Times New Roman"/>
                <w:bCs/>
              </w:rPr>
            </w:pPr>
            <w:r w:rsidRPr="002E7D25">
              <w:rPr>
                <w:rFonts w:ascii="Times New Roman" w:hAnsi="Times New Roman"/>
                <w:bCs/>
              </w:rPr>
              <w:t>6.</w:t>
            </w:r>
            <w:r w:rsidRPr="002E7D25">
              <w:rPr>
                <w:rFonts w:ascii="Times New Roman" w:hAnsi="Times New Roman"/>
                <w:bCs/>
              </w:rPr>
              <w:tab/>
              <w:t>Все продемонстрированные в рамках форума презентации спикеров в формате .pdf либо .ppt (.pptx).</w:t>
            </w:r>
          </w:p>
          <w:p w14:paraId="4C93DF9D" w14:textId="77777777" w:rsidR="00BD5833" w:rsidRPr="002E7D25" w:rsidRDefault="00BD5833" w:rsidP="002E7D25">
            <w:pPr>
              <w:widowControl w:val="0"/>
              <w:suppressAutoHyphens/>
              <w:spacing w:after="0"/>
              <w:rPr>
                <w:rFonts w:ascii="Times New Roman" w:hAnsi="Times New Roman"/>
                <w:bCs/>
              </w:rPr>
            </w:pPr>
            <w:r w:rsidRPr="002E7D25">
              <w:rPr>
                <w:rFonts w:ascii="Times New Roman" w:hAnsi="Times New Roman"/>
                <w:bCs/>
              </w:rPr>
              <w:t>7.</w:t>
            </w:r>
            <w:r w:rsidRPr="002E7D25">
              <w:rPr>
                <w:rFonts w:ascii="Times New Roman" w:hAnsi="Times New Roman"/>
                <w:bCs/>
              </w:rPr>
              <w:tab/>
              <w:t>Согласованный с Заказчиком брендбук форума.</w:t>
            </w:r>
          </w:p>
          <w:p w14:paraId="5FF66825" w14:textId="77777777" w:rsidR="00BD5833" w:rsidRPr="002E7D25" w:rsidRDefault="00BD5833" w:rsidP="002E7D25">
            <w:pPr>
              <w:widowControl w:val="0"/>
              <w:suppressAutoHyphens/>
              <w:spacing w:after="0"/>
              <w:rPr>
                <w:rFonts w:ascii="Times New Roman" w:hAnsi="Times New Roman"/>
                <w:bCs/>
              </w:rPr>
            </w:pPr>
            <w:r w:rsidRPr="002E7D25">
              <w:rPr>
                <w:rFonts w:ascii="Times New Roman" w:hAnsi="Times New Roman"/>
                <w:bCs/>
              </w:rPr>
              <w:t>8.</w:t>
            </w:r>
            <w:r w:rsidRPr="002E7D25">
              <w:rPr>
                <w:rFonts w:ascii="Times New Roman" w:hAnsi="Times New Roman"/>
                <w:bCs/>
              </w:rPr>
              <w:tab/>
              <w:t>Согласованный с Заказчиком технический план помещения – площадки проведения форума.</w:t>
            </w:r>
          </w:p>
          <w:p w14:paraId="0B0632AE" w14:textId="77777777" w:rsidR="00BD5833" w:rsidRPr="002E7D25" w:rsidRDefault="00BD5833" w:rsidP="002E7D25">
            <w:pPr>
              <w:widowControl w:val="0"/>
              <w:suppressAutoHyphens/>
              <w:spacing w:after="0"/>
              <w:rPr>
                <w:rFonts w:ascii="Times New Roman" w:hAnsi="Times New Roman"/>
                <w:bCs/>
              </w:rPr>
            </w:pPr>
            <w:r w:rsidRPr="002E7D25">
              <w:rPr>
                <w:rFonts w:ascii="Times New Roman" w:hAnsi="Times New Roman"/>
                <w:bCs/>
              </w:rPr>
              <w:t>9.</w:t>
            </w:r>
            <w:r w:rsidRPr="002E7D25">
              <w:rPr>
                <w:rFonts w:ascii="Times New Roman" w:hAnsi="Times New Roman"/>
                <w:bCs/>
              </w:rPr>
              <w:tab/>
              <w:t>Итоговый видеоролик о проведении форума и его результатах, продолжительностью не менее 60 секунд.</w:t>
            </w:r>
          </w:p>
          <w:p w14:paraId="07D2EB85" w14:textId="77777777" w:rsidR="00BD5833" w:rsidRPr="002E7D25" w:rsidRDefault="00BD5833" w:rsidP="002E7D25">
            <w:pPr>
              <w:widowControl w:val="0"/>
              <w:suppressAutoHyphens/>
              <w:spacing w:after="0"/>
              <w:rPr>
                <w:rFonts w:ascii="Times New Roman" w:hAnsi="Times New Roman"/>
                <w:bCs/>
              </w:rPr>
            </w:pPr>
            <w:r w:rsidRPr="002E7D25">
              <w:rPr>
                <w:rFonts w:ascii="Times New Roman" w:hAnsi="Times New Roman"/>
                <w:bCs/>
              </w:rPr>
              <w:t>10.</w:t>
            </w:r>
            <w:r w:rsidRPr="002E7D25">
              <w:rPr>
                <w:rFonts w:ascii="Times New Roman" w:hAnsi="Times New Roman"/>
                <w:bCs/>
              </w:rPr>
              <w:tab/>
              <w:t>Реестр участников форума (представляются в составе отчетности по форме Заказчика), в электронном виде, формат файла .xlsx и на бумажном носителе с подписью Исполнителя.</w:t>
            </w:r>
          </w:p>
          <w:p w14:paraId="41A20A88" w14:textId="77777777" w:rsidR="00BD5833" w:rsidRPr="002E7D25" w:rsidRDefault="00BD5833" w:rsidP="002E7D25">
            <w:pPr>
              <w:widowControl w:val="0"/>
              <w:suppressAutoHyphens/>
              <w:spacing w:after="0"/>
              <w:rPr>
                <w:rFonts w:ascii="Times New Roman" w:hAnsi="Times New Roman"/>
                <w:bCs/>
              </w:rPr>
            </w:pPr>
            <w:r w:rsidRPr="002E7D25">
              <w:rPr>
                <w:rFonts w:ascii="Times New Roman" w:hAnsi="Times New Roman"/>
                <w:bCs/>
              </w:rPr>
              <w:t>11.</w:t>
            </w:r>
            <w:r w:rsidRPr="002E7D25">
              <w:rPr>
                <w:rFonts w:ascii="Times New Roman" w:hAnsi="Times New Roman"/>
                <w:bCs/>
              </w:rPr>
              <w:tab/>
              <w:t>Список публикаций по форуму с приложением изображений, скриншотов страниц публикаций.</w:t>
            </w:r>
          </w:p>
          <w:p w14:paraId="007AEC9C" w14:textId="77777777" w:rsidR="00BD5833" w:rsidRPr="002E7D25" w:rsidRDefault="00BD5833" w:rsidP="002E7D25">
            <w:pPr>
              <w:widowControl w:val="0"/>
              <w:suppressAutoHyphens/>
              <w:spacing w:after="0"/>
              <w:rPr>
                <w:rFonts w:ascii="Times New Roman" w:hAnsi="Times New Roman"/>
                <w:bCs/>
              </w:rPr>
            </w:pPr>
            <w:r w:rsidRPr="002E7D25">
              <w:rPr>
                <w:rFonts w:ascii="Times New Roman" w:hAnsi="Times New Roman"/>
                <w:bCs/>
              </w:rPr>
              <w:t>12.</w:t>
            </w:r>
            <w:r w:rsidRPr="002E7D25">
              <w:rPr>
                <w:rFonts w:ascii="Times New Roman" w:hAnsi="Times New Roman"/>
                <w:bCs/>
              </w:rPr>
              <w:tab/>
              <w:t>Фотографии с каждого мероприятия форума, демонстрирующие факт проведения мероприятий, наличия технического оборудования и персонала, аудиторию, спикеров. Количество фотографий – не менее 10 (десяти) шт. с каждого мероприятия форума.</w:t>
            </w:r>
          </w:p>
          <w:p w14:paraId="06D3D10D" w14:textId="77777777" w:rsidR="00BD5833" w:rsidRPr="002E7D25" w:rsidRDefault="00BD5833" w:rsidP="002E7D25">
            <w:pPr>
              <w:widowControl w:val="0"/>
              <w:suppressAutoHyphens/>
              <w:spacing w:after="0"/>
              <w:rPr>
                <w:rFonts w:ascii="Times New Roman" w:hAnsi="Times New Roman"/>
                <w:bCs/>
              </w:rPr>
            </w:pPr>
          </w:p>
          <w:p w14:paraId="6D85CE9F" w14:textId="070791EE" w:rsidR="00B02E5A" w:rsidRPr="002E7D25" w:rsidRDefault="00BD5833" w:rsidP="002E7D25">
            <w:pPr>
              <w:widowControl w:val="0"/>
              <w:suppressAutoHyphens/>
              <w:spacing w:after="0"/>
              <w:rPr>
                <w:rFonts w:ascii="Times New Roman" w:hAnsi="Times New Roman"/>
                <w:bCs/>
              </w:rPr>
            </w:pPr>
            <w:r w:rsidRPr="002E7D25">
              <w:rPr>
                <w:rFonts w:ascii="Times New Roman" w:hAnsi="Times New Roman"/>
                <w:bCs/>
              </w:rPr>
              <w:t>Все отчетные документы предоставляются в печатном и эл. виде (на флэш – накопителе) в срок не позднее 10 (десяти) рабочих дней с даты завершения форума. Все отчетные документы, в том числе копии, должны быть заверены подписью уполномоченного лица Исполнителя и печатью (при наличии).</w:t>
            </w:r>
          </w:p>
        </w:tc>
      </w:tr>
    </w:tbl>
    <w:p w14:paraId="7A4F77DA" w14:textId="77777777" w:rsidR="00767D90" w:rsidRPr="002E7D25" w:rsidRDefault="00767D90" w:rsidP="002E7D25">
      <w:pPr>
        <w:pStyle w:val="11"/>
        <w:spacing w:before="0" w:after="0"/>
        <w:jc w:val="both"/>
        <w:rPr>
          <w:rFonts w:ascii="Times New Roman" w:hAnsi="Times New Roman"/>
          <w:szCs w:val="24"/>
        </w:rPr>
        <w:sectPr w:rsidR="00767D90" w:rsidRPr="002E7D25" w:rsidSect="00CD1507">
          <w:pgSz w:w="16838" w:h="11906" w:orient="landscape"/>
          <w:pgMar w:top="1134" w:right="709" w:bottom="567" w:left="567" w:header="709" w:footer="709" w:gutter="0"/>
          <w:cols w:space="708"/>
          <w:docGrid w:linePitch="360"/>
        </w:sectPr>
      </w:pPr>
      <w:bookmarkStart w:id="19" w:name="_Toc183062408"/>
      <w:bookmarkStart w:id="20" w:name="_Toc342035834"/>
    </w:p>
    <w:p w14:paraId="027C1551" w14:textId="33965FE8" w:rsidR="00EB0AF1" w:rsidRPr="002E7D25" w:rsidRDefault="00EB0AF1" w:rsidP="002E7D25">
      <w:pPr>
        <w:pStyle w:val="11"/>
        <w:spacing w:before="0" w:after="0"/>
        <w:jc w:val="both"/>
        <w:rPr>
          <w:rFonts w:ascii="Times New Roman" w:hAnsi="Times New Roman"/>
          <w:szCs w:val="24"/>
        </w:rPr>
      </w:pPr>
      <w:r w:rsidRPr="002E7D25">
        <w:rPr>
          <w:rFonts w:ascii="Times New Roman" w:hAnsi="Times New Roman"/>
          <w:szCs w:val="24"/>
        </w:rPr>
        <w:t xml:space="preserve">РАЗДЕЛ </w:t>
      </w:r>
      <w:r w:rsidR="00B84B86" w:rsidRPr="002E7D25">
        <w:rPr>
          <w:rFonts w:ascii="Times New Roman" w:hAnsi="Times New Roman"/>
          <w:szCs w:val="24"/>
          <w:lang w:val="en-US"/>
        </w:rPr>
        <w:t>I</w:t>
      </w:r>
      <w:r w:rsidR="00D93DC7" w:rsidRPr="002E7D25">
        <w:rPr>
          <w:rFonts w:ascii="Times New Roman" w:hAnsi="Times New Roman"/>
          <w:szCs w:val="24"/>
          <w:lang w:val="en-US"/>
        </w:rPr>
        <w:t>I</w:t>
      </w:r>
      <w:r w:rsidR="00B84B86" w:rsidRPr="002E7D25">
        <w:rPr>
          <w:rFonts w:ascii="Times New Roman" w:hAnsi="Times New Roman"/>
          <w:szCs w:val="24"/>
          <w:lang w:val="en-US"/>
        </w:rPr>
        <w:t>I</w:t>
      </w:r>
      <w:r w:rsidRPr="002E7D25">
        <w:rPr>
          <w:rFonts w:ascii="Times New Roman" w:hAnsi="Times New Roman"/>
          <w:szCs w:val="24"/>
        </w:rPr>
        <w:t xml:space="preserve">. ОБРАЗЦЫ ФОРМ, ПРЕДСТАВЛЯЕМЫХ В СОСТАВЕ ЗАЯВКИ НА УЧАСТИЕ В </w:t>
      </w:r>
      <w:bookmarkEnd w:id="19"/>
      <w:r w:rsidR="00767AEB" w:rsidRPr="002E7D25">
        <w:rPr>
          <w:rFonts w:ascii="Times New Roman" w:hAnsi="Times New Roman"/>
          <w:szCs w:val="24"/>
        </w:rPr>
        <w:t>ЗАПРОСЕ ПРЕДЛОЖЕНИЙ</w:t>
      </w:r>
      <w:bookmarkEnd w:id="20"/>
    </w:p>
    <w:p w14:paraId="6D4A695D" w14:textId="77777777" w:rsidR="00EB0AF1" w:rsidRPr="002E7D25" w:rsidRDefault="00EB0AF1" w:rsidP="002E7D25">
      <w:pPr>
        <w:pStyle w:val="25"/>
        <w:spacing w:after="0"/>
        <w:jc w:val="both"/>
        <w:rPr>
          <w:rFonts w:ascii="Times New Roman" w:hAnsi="Times New Roman"/>
          <w:sz w:val="24"/>
          <w:szCs w:val="24"/>
        </w:rPr>
      </w:pPr>
      <w:bookmarkStart w:id="21" w:name="_Toc125778470"/>
      <w:bookmarkStart w:id="22" w:name="_Toc125786997"/>
      <w:bookmarkStart w:id="23" w:name="_Toc125787078"/>
    </w:p>
    <w:p w14:paraId="5AB903AE" w14:textId="77777777" w:rsidR="00116314" w:rsidRPr="002E7D25" w:rsidRDefault="00310E64" w:rsidP="002E7D25">
      <w:pPr>
        <w:pStyle w:val="25"/>
        <w:spacing w:after="0"/>
        <w:jc w:val="both"/>
        <w:rPr>
          <w:rFonts w:ascii="Times New Roman" w:hAnsi="Times New Roman"/>
          <w:sz w:val="24"/>
          <w:szCs w:val="24"/>
        </w:rPr>
      </w:pPr>
      <w:r w:rsidRPr="002E7D25">
        <w:rPr>
          <w:rFonts w:ascii="Times New Roman" w:hAnsi="Times New Roman"/>
          <w:sz w:val="24"/>
          <w:szCs w:val="24"/>
        </w:rPr>
        <w:t xml:space="preserve">ФОРМА 1. </w:t>
      </w:r>
    </w:p>
    <w:p w14:paraId="66E371CA" w14:textId="77777777" w:rsidR="00414C6C" w:rsidRPr="002E7D25" w:rsidRDefault="00414C6C" w:rsidP="002E7D25">
      <w:pPr>
        <w:spacing w:after="0"/>
        <w:contextualSpacing/>
        <w:rPr>
          <w:rFonts w:eastAsia="Calibri"/>
          <w:b/>
          <w:lang w:eastAsia="en-US"/>
        </w:rPr>
      </w:pPr>
    </w:p>
    <w:p w14:paraId="468883E2" w14:textId="0D49E504" w:rsidR="00D2410D" w:rsidRPr="002E7D25" w:rsidRDefault="00D2410D" w:rsidP="002E7D25">
      <w:pPr>
        <w:spacing w:after="0"/>
        <w:contextualSpacing/>
        <w:jc w:val="center"/>
        <w:rPr>
          <w:rFonts w:eastAsia="Calibri"/>
          <w:b/>
          <w:lang w:eastAsia="en-US"/>
        </w:rPr>
      </w:pPr>
      <w:r w:rsidRPr="002E7D25">
        <w:rPr>
          <w:rFonts w:eastAsia="Calibri"/>
          <w:b/>
          <w:lang w:eastAsia="en-US"/>
        </w:rPr>
        <w:t xml:space="preserve">ФОРМА ЗАЯВКИ НА УЧАСТИЕ В ЗАКУПКЕ </w:t>
      </w:r>
    </w:p>
    <w:p w14:paraId="7E383EAD" w14:textId="77777777" w:rsidR="00D2410D" w:rsidRPr="002E7D25" w:rsidRDefault="00D2410D" w:rsidP="002E7D25">
      <w:pPr>
        <w:spacing w:after="0"/>
        <w:contextualSpacing/>
        <w:jc w:val="center"/>
        <w:rPr>
          <w:rFonts w:eastAsia="Calibri"/>
          <w:b/>
          <w:lang w:eastAsia="en-US"/>
        </w:rPr>
      </w:pPr>
      <w:r w:rsidRPr="002E7D25">
        <w:rPr>
          <w:rFonts w:eastAsia="Calibri"/>
          <w:b/>
          <w:lang w:eastAsia="en-US"/>
        </w:rPr>
        <w:t>Заявка на участие в закупке</w:t>
      </w:r>
    </w:p>
    <w:p w14:paraId="4EC98149" w14:textId="77777777" w:rsidR="00D2410D" w:rsidRPr="002E7D25" w:rsidRDefault="00D2410D" w:rsidP="002E7D25">
      <w:pPr>
        <w:autoSpaceDE w:val="0"/>
        <w:autoSpaceDN w:val="0"/>
        <w:adjustRightInd w:val="0"/>
        <w:spacing w:after="0"/>
        <w:jc w:val="left"/>
        <w:rPr>
          <w:rFonts w:eastAsia="Calibri"/>
          <w:color w:val="000000"/>
          <w:lang w:eastAsia="en-US"/>
        </w:rPr>
      </w:pPr>
      <w:r w:rsidRPr="002E7D25">
        <w:rPr>
          <w:rFonts w:eastAsia="Calibri"/>
          <w:color w:val="000000"/>
          <w:lang w:eastAsia="en-US"/>
        </w:rPr>
        <w:t xml:space="preserve">Дата __________________ </w:t>
      </w:r>
    </w:p>
    <w:p w14:paraId="2371B2E6" w14:textId="77777777" w:rsidR="00D2410D" w:rsidRPr="002E7D25" w:rsidRDefault="00D2410D" w:rsidP="002E7D25">
      <w:pPr>
        <w:autoSpaceDE w:val="0"/>
        <w:autoSpaceDN w:val="0"/>
        <w:adjustRightInd w:val="0"/>
        <w:spacing w:after="0"/>
        <w:jc w:val="left"/>
        <w:rPr>
          <w:rFonts w:eastAsia="Calibri"/>
          <w:color w:val="000000"/>
          <w:lang w:eastAsia="en-US"/>
        </w:rPr>
      </w:pPr>
      <w:r w:rsidRPr="002E7D25">
        <w:rPr>
          <w:rFonts w:eastAsia="Calibri"/>
          <w:color w:val="000000"/>
          <w:lang w:eastAsia="en-US"/>
        </w:rPr>
        <w:t xml:space="preserve">исх. номер__________________ </w:t>
      </w:r>
    </w:p>
    <w:p w14:paraId="5BE8F22D" w14:textId="77777777" w:rsidR="00D2410D" w:rsidRPr="002E7D25" w:rsidRDefault="00D2410D" w:rsidP="002E7D25">
      <w:pPr>
        <w:spacing w:after="0"/>
        <w:contextualSpacing/>
        <w:jc w:val="center"/>
        <w:rPr>
          <w:rFonts w:eastAsia="Calibri"/>
          <w:b/>
          <w:lang w:eastAsia="en-US"/>
        </w:rPr>
      </w:pPr>
    </w:p>
    <w:p w14:paraId="129F9346" w14:textId="77777777" w:rsidR="00D2410D" w:rsidRPr="002E7D25" w:rsidRDefault="00D2410D" w:rsidP="002E7D25">
      <w:pPr>
        <w:spacing w:after="0"/>
        <w:contextualSpacing/>
        <w:rPr>
          <w:rFonts w:eastAsia="Calibri"/>
          <w:lang w:eastAsia="en-US"/>
        </w:rPr>
      </w:pPr>
      <w:r w:rsidRPr="002E7D25">
        <w:rPr>
          <w:rFonts w:eastAsia="Calibri"/>
          <w:lang w:eastAsia="en-US"/>
        </w:rPr>
        <w:t xml:space="preserve">на право заключения с некоммерческой организацией "Пермский фонд развития предпринимательства" (далее – Фонд, Заказчик) договора на </w:t>
      </w:r>
    </w:p>
    <w:p w14:paraId="0EE19FA0" w14:textId="77777777" w:rsidR="00D2410D" w:rsidRPr="002E7D25" w:rsidRDefault="00D2410D" w:rsidP="002E7D25">
      <w:pPr>
        <w:spacing w:after="0"/>
        <w:contextualSpacing/>
        <w:jc w:val="center"/>
        <w:rPr>
          <w:rFonts w:eastAsia="Calibri"/>
          <w:i/>
          <w:lang w:eastAsia="en-US"/>
        </w:rPr>
      </w:pPr>
      <w:r w:rsidRPr="002E7D25">
        <w:rPr>
          <w:rFonts w:eastAsia="Calibri"/>
          <w:i/>
          <w:lang w:eastAsia="en-US"/>
        </w:rPr>
        <w:t>предмет договора</w:t>
      </w:r>
    </w:p>
    <w:p w14:paraId="00B583A3" w14:textId="545E9AFD" w:rsidR="00D2410D" w:rsidRPr="002E7D25" w:rsidRDefault="00D2410D" w:rsidP="002E7D25">
      <w:pPr>
        <w:spacing w:after="0"/>
        <w:contextualSpacing/>
        <w:rPr>
          <w:rFonts w:eastAsia="Calibri"/>
          <w:lang w:eastAsia="en-US"/>
        </w:rPr>
      </w:pPr>
      <w:r w:rsidRPr="002E7D25">
        <w:rPr>
          <w:rFonts w:eastAsia="Calibri"/>
          <w:lang w:eastAsia="en-US"/>
        </w:rPr>
        <w:t>1) Изучив документацию о закупке на право заключения вышеупомянутого договора, и принимая установленные в них требования и условия, сообщаем о себе следующие сведения:</w:t>
      </w:r>
    </w:p>
    <w:tbl>
      <w:tblPr>
        <w:tblStyle w:val="130"/>
        <w:tblW w:w="10201" w:type="dxa"/>
        <w:tblLook w:val="04A0" w:firstRow="1" w:lastRow="0" w:firstColumn="1" w:lastColumn="0" w:noHBand="0" w:noVBand="1"/>
      </w:tblPr>
      <w:tblGrid>
        <w:gridCol w:w="4928"/>
        <w:gridCol w:w="5273"/>
      </w:tblGrid>
      <w:tr w:rsidR="00D2410D" w:rsidRPr="002E7D25" w14:paraId="66565D93" w14:textId="77777777" w:rsidTr="0071688F">
        <w:tc>
          <w:tcPr>
            <w:tcW w:w="4928" w:type="dxa"/>
          </w:tcPr>
          <w:p w14:paraId="4E87B4C5" w14:textId="77777777" w:rsidR="00D2410D" w:rsidRPr="002E7D25" w:rsidRDefault="00D2410D" w:rsidP="002E7D25">
            <w:pPr>
              <w:numPr>
                <w:ilvl w:val="0"/>
                <w:numId w:val="21"/>
              </w:numPr>
              <w:autoSpaceDE w:val="0"/>
              <w:autoSpaceDN w:val="0"/>
              <w:adjustRightInd w:val="0"/>
              <w:spacing w:after="0"/>
              <w:ind w:left="0" w:firstLine="0"/>
              <w:jc w:val="left"/>
              <w:rPr>
                <w:rFonts w:ascii="Times New Roman" w:hAnsi="Times New Roman"/>
                <w:color w:val="000000"/>
                <w:lang w:eastAsia="en-US"/>
              </w:rPr>
            </w:pPr>
            <w:r w:rsidRPr="002E7D25">
              <w:rPr>
                <w:rFonts w:ascii="Times New Roman" w:hAnsi="Times New Roman"/>
                <w:color w:val="000000"/>
                <w:lang w:eastAsia="en-US"/>
              </w:rPr>
              <w:t xml:space="preserve">Наименование юридического лица/фирменное наименование (при наличии), организационно правовая форма / ФИО физического лица </w:t>
            </w:r>
          </w:p>
        </w:tc>
        <w:tc>
          <w:tcPr>
            <w:tcW w:w="5273" w:type="dxa"/>
          </w:tcPr>
          <w:p w14:paraId="472EB804" w14:textId="77777777" w:rsidR="00D2410D" w:rsidRPr="002E7D25" w:rsidRDefault="00D2410D" w:rsidP="002E7D25">
            <w:pPr>
              <w:spacing w:after="0"/>
              <w:rPr>
                <w:rFonts w:ascii="Times New Roman" w:hAnsi="Times New Roman"/>
                <w:bCs/>
                <w:kern w:val="1"/>
                <w:lang w:eastAsia="en-US"/>
              </w:rPr>
            </w:pPr>
          </w:p>
        </w:tc>
      </w:tr>
      <w:tr w:rsidR="00D2410D" w:rsidRPr="002E7D25" w14:paraId="4D4039F6" w14:textId="77777777" w:rsidTr="0071688F">
        <w:tc>
          <w:tcPr>
            <w:tcW w:w="4928" w:type="dxa"/>
          </w:tcPr>
          <w:p w14:paraId="1A50AE5D" w14:textId="77777777" w:rsidR="00D2410D" w:rsidRPr="002E7D25" w:rsidRDefault="00D2410D" w:rsidP="002E7D25">
            <w:pPr>
              <w:numPr>
                <w:ilvl w:val="0"/>
                <w:numId w:val="21"/>
              </w:numPr>
              <w:autoSpaceDE w:val="0"/>
              <w:autoSpaceDN w:val="0"/>
              <w:adjustRightInd w:val="0"/>
              <w:spacing w:after="0"/>
              <w:ind w:left="0" w:firstLine="0"/>
              <w:jc w:val="left"/>
              <w:rPr>
                <w:rFonts w:ascii="Times New Roman" w:hAnsi="Times New Roman"/>
                <w:color w:val="000000"/>
                <w:lang w:eastAsia="en-US"/>
              </w:rPr>
            </w:pPr>
            <w:r w:rsidRPr="002E7D25">
              <w:rPr>
                <w:rFonts w:ascii="Times New Roman" w:hAnsi="Times New Roman"/>
                <w:color w:val="000000"/>
                <w:lang w:eastAsia="en-US"/>
              </w:rPr>
              <w:t xml:space="preserve">Почтовый адрес (место нахождения), </w:t>
            </w:r>
          </w:p>
          <w:p w14:paraId="243DF716" w14:textId="77777777" w:rsidR="00D2410D" w:rsidRPr="002E7D25" w:rsidRDefault="00D2410D" w:rsidP="002E7D25">
            <w:pPr>
              <w:numPr>
                <w:ilvl w:val="0"/>
                <w:numId w:val="21"/>
              </w:numPr>
              <w:autoSpaceDE w:val="0"/>
              <w:autoSpaceDN w:val="0"/>
              <w:adjustRightInd w:val="0"/>
              <w:spacing w:after="0"/>
              <w:ind w:left="0" w:firstLine="0"/>
              <w:jc w:val="left"/>
              <w:rPr>
                <w:rFonts w:ascii="Times New Roman" w:hAnsi="Times New Roman"/>
                <w:color w:val="000000"/>
                <w:lang w:eastAsia="en-US"/>
              </w:rPr>
            </w:pPr>
            <w:r w:rsidRPr="002E7D25">
              <w:rPr>
                <w:rFonts w:ascii="Times New Roman" w:hAnsi="Times New Roman"/>
                <w:color w:val="000000"/>
                <w:lang w:eastAsia="en-US"/>
              </w:rPr>
              <w:t xml:space="preserve">юридический адрес (для юридических лиц) </w:t>
            </w:r>
          </w:p>
        </w:tc>
        <w:tc>
          <w:tcPr>
            <w:tcW w:w="5273" w:type="dxa"/>
          </w:tcPr>
          <w:p w14:paraId="783CBD89" w14:textId="77777777" w:rsidR="00D2410D" w:rsidRPr="002E7D25" w:rsidRDefault="00D2410D" w:rsidP="002E7D25">
            <w:pPr>
              <w:spacing w:after="0"/>
              <w:rPr>
                <w:rFonts w:ascii="Times New Roman" w:hAnsi="Times New Roman"/>
                <w:bCs/>
                <w:kern w:val="1"/>
                <w:lang w:eastAsia="en-US"/>
              </w:rPr>
            </w:pPr>
          </w:p>
        </w:tc>
      </w:tr>
      <w:tr w:rsidR="00D2410D" w:rsidRPr="002E7D25" w14:paraId="01F7BAB1" w14:textId="77777777" w:rsidTr="0071688F">
        <w:tc>
          <w:tcPr>
            <w:tcW w:w="4928" w:type="dxa"/>
          </w:tcPr>
          <w:p w14:paraId="33FC82B0" w14:textId="77777777" w:rsidR="00D2410D" w:rsidRPr="002E7D25" w:rsidRDefault="00D2410D" w:rsidP="002E7D25">
            <w:pPr>
              <w:numPr>
                <w:ilvl w:val="0"/>
                <w:numId w:val="21"/>
              </w:numPr>
              <w:autoSpaceDE w:val="0"/>
              <w:autoSpaceDN w:val="0"/>
              <w:adjustRightInd w:val="0"/>
              <w:spacing w:after="0"/>
              <w:ind w:left="0" w:firstLine="0"/>
              <w:jc w:val="left"/>
              <w:rPr>
                <w:rFonts w:ascii="Times New Roman" w:hAnsi="Times New Roman"/>
                <w:color w:val="000000"/>
                <w:lang w:eastAsia="en-US"/>
              </w:rPr>
            </w:pPr>
            <w:r w:rsidRPr="002E7D25">
              <w:rPr>
                <w:rFonts w:ascii="Times New Roman" w:hAnsi="Times New Roman"/>
                <w:color w:val="000000"/>
                <w:lang w:eastAsia="en-US"/>
              </w:rPr>
              <w:t>Паспортные данные, место жительства (для физических лиц / индивидуальных предпринимателей)</w:t>
            </w:r>
          </w:p>
        </w:tc>
        <w:tc>
          <w:tcPr>
            <w:tcW w:w="5273" w:type="dxa"/>
          </w:tcPr>
          <w:p w14:paraId="792E5820" w14:textId="77777777" w:rsidR="00D2410D" w:rsidRPr="002E7D25" w:rsidRDefault="00D2410D" w:rsidP="002E7D25">
            <w:pPr>
              <w:spacing w:after="0"/>
              <w:rPr>
                <w:rFonts w:ascii="Times New Roman" w:hAnsi="Times New Roman"/>
                <w:bCs/>
                <w:kern w:val="1"/>
                <w:lang w:eastAsia="en-US"/>
              </w:rPr>
            </w:pPr>
          </w:p>
        </w:tc>
      </w:tr>
      <w:tr w:rsidR="00D2410D" w:rsidRPr="002E7D25" w14:paraId="24A5F6E6" w14:textId="77777777" w:rsidTr="0071688F">
        <w:tc>
          <w:tcPr>
            <w:tcW w:w="4928" w:type="dxa"/>
          </w:tcPr>
          <w:p w14:paraId="17C1BD8B" w14:textId="77777777" w:rsidR="00D2410D" w:rsidRPr="002E7D25" w:rsidRDefault="00D2410D" w:rsidP="002E7D25">
            <w:pPr>
              <w:numPr>
                <w:ilvl w:val="0"/>
                <w:numId w:val="21"/>
              </w:numPr>
              <w:autoSpaceDE w:val="0"/>
              <w:autoSpaceDN w:val="0"/>
              <w:adjustRightInd w:val="0"/>
              <w:spacing w:after="0"/>
              <w:ind w:left="0" w:firstLine="0"/>
              <w:jc w:val="left"/>
              <w:rPr>
                <w:rFonts w:ascii="Times New Roman" w:hAnsi="Times New Roman"/>
                <w:color w:val="000000"/>
                <w:lang w:eastAsia="en-US"/>
              </w:rPr>
            </w:pPr>
            <w:r w:rsidRPr="002E7D25">
              <w:rPr>
                <w:rFonts w:ascii="Times New Roman" w:hAnsi="Times New Roman"/>
                <w:color w:val="000000"/>
                <w:lang w:eastAsia="en-US"/>
              </w:rPr>
              <w:t xml:space="preserve">Должность, фамилия, имя, отчество руководителя или уполномоченного лица (для юридических лиц)  </w:t>
            </w:r>
          </w:p>
        </w:tc>
        <w:tc>
          <w:tcPr>
            <w:tcW w:w="5273" w:type="dxa"/>
          </w:tcPr>
          <w:p w14:paraId="7E913B89" w14:textId="77777777" w:rsidR="00D2410D" w:rsidRPr="002E7D25" w:rsidRDefault="00D2410D" w:rsidP="002E7D25">
            <w:pPr>
              <w:spacing w:after="0"/>
              <w:rPr>
                <w:rFonts w:ascii="Times New Roman" w:hAnsi="Times New Roman"/>
                <w:bCs/>
                <w:kern w:val="1"/>
                <w:lang w:eastAsia="en-US"/>
              </w:rPr>
            </w:pPr>
          </w:p>
        </w:tc>
      </w:tr>
      <w:tr w:rsidR="00D2410D" w:rsidRPr="002E7D25" w14:paraId="4AD91A0B" w14:textId="77777777" w:rsidTr="0071688F">
        <w:tc>
          <w:tcPr>
            <w:tcW w:w="4928" w:type="dxa"/>
          </w:tcPr>
          <w:p w14:paraId="0DFDA069" w14:textId="77777777" w:rsidR="00D2410D" w:rsidRPr="002E7D25" w:rsidRDefault="00D2410D" w:rsidP="002E7D25">
            <w:pPr>
              <w:numPr>
                <w:ilvl w:val="0"/>
                <w:numId w:val="21"/>
              </w:numPr>
              <w:autoSpaceDE w:val="0"/>
              <w:autoSpaceDN w:val="0"/>
              <w:adjustRightInd w:val="0"/>
              <w:spacing w:after="0"/>
              <w:ind w:left="0" w:firstLine="0"/>
              <w:jc w:val="left"/>
              <w:rPr>
                <w:rFonts w:ascii="Times New Roman" w:hAnsi="Times New Roman"/>
                <w:color w:val="000000"/>
                <w:lang w:eastAsia="en-US"/>
              </w:rPr>
            </w:pPr>
            <w:r w:rsidRPr="002E7D25">
              <w:rPr>
                <w:rFonts w:ascii="Times New Roman" w:hAnsi="Times New Roman"/>
                <w:color w:val="000000"/>
                <w:lang w:eastAsia="en-US"/>
              </w:rPr>
              <w:t xml:space="preserve">Телефон </w:t>
            </w:r>
          </w:p>
        </w:tc>
        <w:tc>
          <w:tcPr>
            <w:tcW w:w="5273" w:type="dxa"/>
          </w:tcPr>
          <w:p w14:paraId="55FFA13A" w14:textId="77777777" w:rsidR="00D2410D" w:rsidRPr="002E7D25" w:rsidRDefault="00D2410D" w:rsidP="002E7D25">
            <w:pPr>
              <w:spacing w:after="0"/>
              <w:rPr>
                <w:rFonts w:ascii="Times New Roman" w:hAnsi="Times New Roman"/>
                <w:bCs/>
                <w:kern w:val="1"/>
                <w:lang w:eastAsia="en-US"/>
              </w:rPr>
            </w:pPr>
          </w:p>
        </w:tc>
      </w:tr>
      <w:tr w:rsidR="00D2410D" w:rsidRPr="002E7D25" w14:paraId="69C73C38" w14:textId="77777777" w:rsidTr="0071688F">
        <w:tc>
          <w:tcPr>
            <w:tcW w:w="4928" w:type="dxa"/>
          </w:tcPr>
          <w:p w14:paraId="05C8E806" w14:textId="77777777" w:rsidR="00D2410D" w:rsidRPr="002E7D25" w:rsidRDefault="00D2410D" w:rsidP="002E7D25">
            <w:pPr>
              <w:numPr>
                <w:ilvl w:val="0"/>
                <w:numId w:val="21"/>
              </w:numPr>
              <w:autoSpaceDE w:val="0"/>
              <w:autoSpaceDN w:val="0"/>
              <w:adjustRightInd w:val="0"/>
              <w:spacing w:after="0"/>
              <w:ind w:left="0" w:firstLine="0"/>
              <w:jc w:val="left"/>
              <w:rPr>
                <w:rFonts w:ascii="Times New Roman" w:hAnsi="Times New Roman"/>
                <w:color w:val="000000"/>
                <w:lang w:eastAsia="en-US"/>
              </w:rPr>
            </w:pPr>
            <w:r w:rsidRPr="002E7D25">
              <w:rPr>
                <w:rFonts w:ascii="Times New Roman" w:hAnsi="Times New Roman"/>
                <w:color w:val="000000"/>
                <w:lang w:eastAsia="en-US"/>
              </w:rPr>
              <w:t xml:space="preserve">Электронная почта, сайт </w:t>
            </w:r>
          </w:p>
        </w:tc>
        <w:tc>
          <w:tcPr>
            <w:tcW w:w="5273" w:type="dxa"/>
          </w:tcPr>
          <w:p w14:paraId="0779E15C" w14:textId="77777777" w:rsidR="00D2410D" w:rsidRPr="002E7D25" w:rsidRDefault="00D2410D" w:rsidP="002E7D25">
            <w:pPr>
              <w:spacing w:after="0"/>
              <w:rPr>
                <w:rFonts w:ascii="Times New Roman" w:hAnsi="Times New Roman"/>
                <w:bCs/>
                <w:kern w:val="1"/>
                <w:lang w:eastAsia="en-US"/>
              </w:rPr>
            </w:pPr>
          </w:p>
        </w:tc>
      </w:tr>
    </w:tbl>
    <w:p w14:paraId="1B5E1A38" w14:textId="77777777" w:rsidR="00D2410D" w:rsidRPr="002E7D25" w:rsidRDefault="00D2410D" w:rsidP="002E7D25">
      <w:pPr>
        <w:spacing w:after="0"/>
        <w:contextualSpacing/>
        <w:rPr>
          <w:rFonts w:eastAsia="Calibri"/>
          <w:lang w:eastAsia="en-US"/>
        </w:rPr>
      </w:pPr>
    </w:p>
    <w:p w14:paraId="2FCD3B1D" w14:textId="77777777" w:rsidR="00F35AFA" w:rsidRPr="002E7D25" w:rsidRDefault="00F35AFA" w:rsidP="002E7D25">
      <w:pPr>
        <w:contextualSpacing/>
        <w:rPr>
          <w:rFonts w:eastAsia="Calibri"/>
          <w:lang w:eastAsia="en-US"/>
        </w:rPr>
      </w:pPr>
      <w:bookmarkStart w:id="24" w:name="_Toc342035837"/>
      <w:bookmarkStart w:id="25" w:name="_Toc121292706"/>
      <w:bookmarkStart w:id="26" w:name="_Toc125778472"/>
      <w:bookmarkStart w:id="27" w:name="_Toc125786999"/>
      <w:bookmarkStart w:id="28" w:name="_Toc125787080"/>
      <w:bookmarkStart w:id="29" w:name="_Toc125803204"/>
      <w:bookmarkStart w:id="30" w:name="_Toc125892487"/>
      <w:r w:rsidRPr="002E7D25">
        <w:rPr>
          <w:rFonts w:eastAsia="Calibri"/>
          <w:lang w:eastAsia="en-US"/>
        </w:rPr>
        <w:t xml:space="preserve">2) С материалами, содержащимися в документации и ее технической частью, влияющими на стоимость товара (работ, услуг) ознакомлены в полном объеме. </w:t>
      </w:r>
    </w:p>
    <w:p w14:paraId="6F618A85" w14:textId="77777777" w:rsidR="00F35AFA" w:rsidRPr="002E7D25" w:rsidRDefault="00F35AFA" w:rsidP="002E7D25">
      <w:pPr>
        <w:autoSpaceDE w:val="0"/>
        <w:autoSpaceDN w:val="0"/>
        <w:adjustRightInd w:val="0"/>
        <w:contextualSpacing/>
        <w:rPr>
          <w:rFonts w:eastAsia="Calibri"/>
          <w:color w:val="000000"/>
          <w:lang w:eastAsia="en-US"/>
        </w:rPr>
      </w:pPr>
      <w:r w:rsidRPr="002E7D25">
        <w:rPr>
          <w:rFonts w:eastAsia="Calibri"/>
          <w:color w:val="000000"/>
          <w:lang w:eastAsia="en-US"/>
        </w:rPr>
        <w:t xml:space="preserve">3) Предложение участника в отношении объекта закупки: </w:t>
      </w:r>
      <w:r w:rsidRPr="002E7D25">
        <w:rPr>
          <w:rFonts w:eastAsia="Calibri"/>
          <w:i/>
          <w:color w:val="000000"/>
          <w:lang w:eastAsia="en-US"/>
        </w:rPr>
        <w:t>__________________ руб. ______ коп.</w:t>
      </w:r>
    </w:p>
    <w:p w14:paraId="6CDEE79D" w14:textId="4289AA3A" w:rsidR="00821B70" w:rsidRPr="002E7D25" w:rsidRDefault="00F35AFA" w:rsidP="002E7D25">
      <w:pPr>
        <w:contextualSpacing/>
        <w:rPr>
          <w:rFonts w:eastAsia="Calibri"/>
          <w:lang w:eastAsia="en-US"/>
        </w:rPr>
      </w:pPr>
      <w:r w:rsidRPr="002E7D25">
        <w:rPr>
          <w:rFonts w:eastAsia="Calibri"/>
          <w:lang w:eastAsia="en-US"/>
        </w:rPr>
        <w:t xml:space="preserve">4) </w:t>
      </w:r>
      <w:r w:rsidR="00821B70" w:rsidRPr="002E7D25">
        <w:rPr>
          <w:rFonts w:eastAsia="Calibri"/>
          <w:lang w:eastAsia="en-US"/>
        </w:rPr>
        <w:t>Предложение участника в отношении названия программы: _______________________________.</w:t>
      </w:r>
    </w:p>
    <w:p w14:paraId="0C0BF8FF" w14:textId="7C155BEC" w:rsidR="00F35AFA" w:rsidRPr="002E7D25" w:rsidRDefault="00821B70" w:rsidP="002E7D25">
      <w:pPr>
        <w:contextualSpacing/>
        <w:rPr>
          <w:rFonts w:eastAsia="Calibri"/>
          <w:lang w:eastAsia="en-US"/>
        </w:rPr>
      </w:pPr>
      <w:r w:rsidRPr="002E7D25">
        <w:rPr>
          <w:rFonts w:eastAsia="Calibri"/>
          <w:lang w:eastAsia="en-US"/>
        </w:rPr>
        <w:t xml:space="preserve">5) </w:t>
      </w:r>
      <w:r w:rsidR="00F35AFA" w:rsidRPr="002E7D25">
        <w:rPr>
          <w:rFonts w:eastAsia="Calibri"/>
          <w:lang w:eastAsia="en-US"/>
        </w:rPr>
        <w:t>Мы согласны с тем, что в случае, если нами не были учтены какие-либо расценки на оказание услуг (выполнение работ, поставку товара) в соответствии с предметом закупки, то они будут в любом случае оказаны (выполнены, поставлены) в полном соответствии с требованиями документации, в пределах предлагаемой нами цены договора и иными условиями.</w:t>
      </w:r>
    </w:p>
    <w:p w14:paraId="425BF8AC" w14:textId="40221DE6" w:rsidR="00F35AFA" w:rsidRPr="002E7D25" w:rsidRDefault="00821B70" w:rsidP="002E7D25">
      <w:pPr>
        <w:contextualSpacing/>
        <w:rPr>
          <w:rFonts w:eastAsia="Calibri"/>
          <w:lang w:eastAsia="en-US"/>
        </w:rPr>
      </w:pPr>
      <w:r w:rsidRPr="002E7D25">
        <w:rPr>
          <w:rFonts w:eastAsia="Calibri"/>
          <w:lang w:eastAsia="en-US"/>
        </w:rPr>
        <w:t>6</w:t>
      </w:r>
      <w:r w:rsidR="00F35AFA" w:rsidRPr="002E7D25">
        <w:rPr>
          <w:rFonts w:eastAsia="Calibri"/>
          <w:lang w:eastAsia="en-US"/>
        </w:rPr>
        <w:t>) Если наши предложения, изложенные выше, будут приняты, мы берем на себя обязательство оказать услуги (выполнить работы, поставить товары) на требуемых условиях в соответствии с требованиями документации включая требования, содержащиеся в технической части документации и согласно нашим предложениям, которые мы предлагаем включить в договор.</w:t>
      </w:r>
    </w:p>
    <w:p w14:paraId="5D5FB480" w14:textId="2B50EB39" w:rsidR="00F35AFA" w:rsidRPr="002E7D25" w:rsidRDefault="00821B70" w:rsidP="002E7D25">
      <w:pPr>
        <w:contextualSpacing/>
        <w:rPr>
          <w:rFonts w:eastAsia="Calibri"/>
          <w:lang w:eastAsia="en-US"/>
        </w:rPr>
      </w:pPr>
      <w:r w:rsidRPr="002E7D25">
        <w:rPr>
          <w:rFonts w:eastAsia="Calibri"/>
          <w:lang w:eastAsia="en-US"/>
        </w:rPr>
        <w:t>7</w:t>
      </w:r>
      <w:r w:rsidR="00F35AFA" w:rsidRPr="002E7D25">
        <w:rPr>
          <w:rFonts w:eastAsia="Calibri"/>
          <w:lang w:eastAsia="en-US"/>
        </w:rPr>
        <w:t>) Настоящей заявкой на участие в закупке сообщаем, что соответствуем требованиям, изложенным в документации (Приложение № 1 к заявке на участие в закупке).</w:t>
      </w:r>
    </w:p>
    <w:p w14:paraId="3B9C806C" w14:textId="3181FDA8" w:rsidR="00F35AFA" w:rsidRPr="002E7D25" w:rsidRDefault="00821B70" w:rsidP="002E7D25">
      <w:pPr>
        <w:contextualSpacing/>
        <w:rPr>
          <w:rFonts w:eastAsia="Calibri"/>
          <w:lang w:eastAsia="en-US"/>
        </w:rPr>
      </w:pPr>
      <w:r w:rsidRPr="002E7D25">
        <w:rPr>
          <w:rFonts w:eastAsia="Calibri"/>
          <w:lang w:eastAsia="en-US"/>
        </w:rPr>
        <w:t>8</w:t>
      </w:r>
      <w:r w:rsidR="00F35AFA" w:rsidRPr="002E7D25">
        <w:rPr>
          <w:rFonts w:eastAsia="Calibri"/>
          <w:lang w:eastAsia="en-US"/>
        </w:rPr>
        <w:t>) Настоящим гарантируем достоверность представленной нами в заявке на участие в закупке информации и подтверждаем право Заказчика, не противоречащее требованию формирования равных для всех участников закупки условий, запрашивать у нас информацию, уточняющую представленные нами в ней сведения.</w:t>
      </w:r>
    </w:p>
    <w:p w14:paraId="7DF7749D" w14:textId="34EF2460" w:rsidR="00F35AFA" w:rsidRPr="002E7D25" w:rsidRDefault="00821B70" w:rsidP="002E7D25">
      <w:pPr>
        <w:contextualSpacing/>
        <w:rPr>
          <w:rFonts w:eastAsia="Calibri"/>
          <w:lang w:eastAsia="en-US"/>
        </w:rPr>
      </w:pPr>
      <w:r w:rsidRPr="002E7D25">
        <w:rPr>
          <w:rFonts w:eastAsia="Calibri"/>
          <w:lang w:eastAsia="en-US"/>
        </w:rPr>
        <w:t>9</w:t>
      </w:r>
      <w:r w:rsidR="00F35AFA" w:rsidRPr="002E7D25">
        <w:rPr>
          <w:rFonts w:eastAsia="Calibri"/>
          <w:lang w:eastAsia="en-US"/>
        </w:rPr>
        <w:t>) В случае признания нас победителем закупки, мы берем на себя обязательства подписать со своей стороны договор с Фондом в соответствии с требованиями документации и условиями нашей заявки на участие в закупке.</w:t>
      </w:r>
    </w:p>
    <w:p w14:paraId="1941B2E2" w14:textId="672041B7" w:rsidR="00F35AFA" w:rsidRPr="002E7D25" w:rsidRDefault="00821B70" w:rsidP="002E7D25">
      <w:pPr>
        <w:contextualSpacing/>
        <w:rPr>
          <w:rFonts w:eastAsia="Calibri"/>
          <w:lang w:eastAsia="en-US"/>
        </w:rPr>
      </w:pPr>
      <w:r w:rsidRPr="002E7D25">
        <w:rPr>
          <w:rFonts w:eastAsia="Calibri"/>
          <w:lang w:eastAsia="en-US"/>
        </w:rPr>
        <w:t>10</w:t>
      </w:r>
      <w:r w:rsidR="00F35AFA" w:rsidRPr="002E7D25">
        <w:rPr>
          <w:rFonts w:eastAsia="Calibri"/>
          <w:lang w:eastAsia="en-US"/>
        </w:rPr>
        <w:t>) В случае если наши предложения будут лучшими после предложений победителя закупки, а победитель закупки будет признан уклонившимся от заключения договора, на основании решения директора Фонда или уполномоченного лица, мы обязуемся подписать данный договор на оказание услуг (выполнение работ, поставку товара) в соответствии с требованиями документации и условиями нашего предложения.</w:t>
      </w:r>
    </w:p>
    <w:p w14:paraId="087847B8" w14:textId="3DC16C2E" w:rsidR="00F35AFA" w:rsidRPr="002E7D25" w:rsidRDefault="00F35AFA" w:rsidP="002E7D25">
      <w:pPr>
        <w:contextualSpacing/>
        <w:rPr>
          <w:rFonts w:eastAsia="Calibri"/>
          <w:lang w:eastAsia="en-US"/>
        </w:rPr>
      </w:pPr>
      <w:r w:rsidRPr="002E7D25">
        <w:rPr>
          <w:rFonts w:eastAsia="Calibri"/>
          <w:lang w:eastAsia="en-US"/>
        </w:rPr>
        <w:t>1</w:t>
      </w:r>
      <w:r w:rsidR="00821B70" w:rsidRPr="002E7D25">
        <w:rPr>
          <w:rFonts w:eastAsia="Calibri"/>
          <w:lang w:eastAsia="en-US"/>
        </w:rPr>
        <w:t>1</w:t>
      </w:r>
      <w:r w:rsidRPr="002E7D25">
        <w:rPr>
          <w:rFonts w:eastAsia="Calibri"/>
          <w:lang w:eastAsia="en-US"/>
        </w:rPr>
        <w:t>) Мы уведомлены и согласны с условием, что в случае предоставления нами недостоверных сведений мы можем быть отстранены от участия в закупке.</w:t>
      </w:r>
    </w:p>
    <w:p w14:paraId="0964197E" w14:textId="3E357839" w:rsidR="00F35AFA" w:rsidRPr="002E7D25" w:rsidRDefault="00F35AFA" w:rsidP="002E7D25">
      <w:pPr>
        <w:contextualSpacing/>
        <w:rPr>
          <w:rFonts w:eastAsia="Calibri"/>
          <w:lang w:eastAsia="en-US"/>
        </w:rPr>
      </w:pPr>
      <w:r w:rsidRPr="002E7D25">
        <w:rPr>
          <w:rFonts w:eastAsia="Calibri"/>
          <w:lang w:eastAsia="en-US"/>
        </w:rPr>
        <w:t>1</w:t>
      </w:r>
      <w:r w:rsidR="00821B70" w:rsidRPr="002E7D25">
        <w:rPr>
          <w:rFonts w:eastAsia="Calibri"/>
          <w:lang w:eastAsia="en-US"/>
        </w:rPr>
        <w:t>2</w:t>
      </w:r>
      <w:r w:rsidRPr="002E7D25">
        <w:rPr>
          <w:rFonts w:eastAsia="Calibri"/>
          <w:lang w:eastAsia="en-US"/>
        </w:rPr>
        <w:t xml:space="preserve">) К настоящей заявке на участие в закупке прилагаются документы, перечисленные в настоящей документации, являющиеся неотъемлемой частью нашей заявки на участие в закупке, согласно описи </w:t>
      </w:r>
      <w:r w:rsidRPr="002E7D25">
        <w:rPr>
          <w:rFonts w:eastAsia="Calibri"/>
          <w:i/>
          <w:lang w:eastAsia="en-US"/>
        </w:rPr>
        <w:t>(Приложение к заявке на участие в закупке)</w:t>
      </w:r>
      <w:r w:rsidRPr="002E7D25">
        <w:rPr>
          <w:rFonts w:eastAsia="Calibri"/>
          <w:lang w:eastAsia="en-US"/>
        </w:rPr>
        <w:t xml:space="preserve"> - на _____листах.</w:t>
      </w:r>
    </w:p>
    <w:p w14:paraId="60329A5D" w14:textId="142F14FF" w:rsidR="00F35AFA" w:rsidRPr="002E7D25" w:rsidRDefault="00F35AFA" w:rsidP="002E7D25">
      <w:pPr>
        <w:shd w:val="clear" w:color="auto" w:fill="FFFFFF"/>
        <w:contextualSpacing/>
        <w:rPr>
          <w:rFonts w:eastAsia="Calibri"/>
          <w:lang w:eastAsia="en-US"/>
        </w:rPr>
      </w:pPr>
      <w:r w:rsidRPr="002E7D25">
        <w:rPr>
          <w:rFonts w:eastAsia="Calibri"/>
          <w:lang w:eastAsia="en-US"/>
        </w:rPr>
        <w:t xml:space="preserve">____________________________________________________   </w:t>
      </w:r>
    </w:p>
    <w:p w14:paraId="141208AC" w14:textId="77777777" w:rsidR="00F35AFA" w:rsidRPr="002E7D25" w:rsidRDefault="00F35AFA" w:rsidP="002E7D25">
      <w:pPr>
        <w:shd w:val="clear" w:color="auto" w:fill="FFFFFF"/>
        <w:contextualSpacing/>
        <w:rPr>
          <w:rFonts w:eastAsia="Calibri"/>
          <w:i/>
          <w:lang w:eastAsia="en-US"/>
        </w:rPr>
      </w:pPr>
      <w:r w:rsidRPr="002E7D25">
        <w:rPr>
          <w:rFonts w:eastAsia="Calibri"/>
          <w:i/>
          <w:lang w:eastAsia="en-US"/>
        </w:rPr>
        <w:t xml:space="preserve">должность руководителя участника закупки (или уполномоченного представителя)                         </w:t>
      </w:r>
      <w:r w:rsidRPr="002E7D25">
        <w:rPr>
          <w:rFonts w:eastAsia="Calibri"/>
          <w:i/>
          <w:lang w:eastAsia="en-US"/>
        </w:rPr>
        <w:tab/>
        <w:t xml:space="preserve">    </w:t>
      </w:r>
    </w:p>
    <w:p w14:paraId="3AB5CF12" w14:textId="77777777" w:rsidR="00F35AFA" w:rsidRPr="002E7D25" w:rsidRDefault="00F35AFA" w:rsidP="002E7D25">
      <w:pPr>
        <w:shd w:val="clear" w:color="auto" w:fill="FFFFFF"/>
        <w:contextualSpacing/>
        <w:rPr>
          <w:rFonts w:eastAsia="Calibri"/>
          <w:i/>
          <w:lang w:eastAsia="en-US"/>
        </w:rPr>
      </w:pPr>
    </w:p>
    <w:p w14:paraId="313E9695" w14:textId="2E1BA5CC" w:rsidR="00F35AFA" w:rsidRPr="002E7D25" w:rsidRDefault="00F35AFA" w:rsidP="002E7D25">
      <w:pPr>
        <w:shd w:val="clear" w:color="auto" w:fill="FFFFFF"/>
        <w:contextualSpacing/>
        <w:rPr>
          <w:rFonts w:eastAsia="Calibri"/>
          <w:i/>
          <w:lang w:eastAsia="en-US"/>
        </w:rPr>
      </w:pPr>
      <w:r w:rsidRPr="002E7D25">
        <w:rPr>
          <w:rFonts w:eastAsia="Calibri"/>
          <w:i/>
          <w:lang w:eastAsia="en-US"/>
        </w:rPr>
        <w:t>Подпись _____________   Ф.И.О. _____________</w:t>
      </w:r>
    </w:p>
    <w:p w14:paraId="36809FF3" w14:textId="4D26D2C7" w:rsidR="00F35AFA" w:rsidRPr="002E7D25" w:rsidRDefault="00F35AFA" w:rsidP="002E7D25">
      <w:pPr>
        <w:keepNext/>
        <w:spacing w:after="0"/>
        <w:outlineLvl w:val="1"/>
        <w:rPr>
          <w:bCs/>
          <w:color w:val="BFBFBF" w:themeColor="background1" w:themeShade="BF"/>
        </w:rPr>
      </w:pPr>
      <w:r w:rsidRPr="002E7D25">
        <w:rPr>
          <w:bCs/>
          <w:color w:val="BFBFBF" w:themeColor="background1" w:themeShade="BF"/>
        </w:rPr>
        <w:t xml:space="preserve">                 М.П.* при наличии</w:t>
      </w:r>
    </w:p>
    <w:p w14:paraId="38649F3C" w14:textId="77777777" w:rsidR="00F35AFA" w:rsidRPr="002E7D25" w:rsidRDefault="00F35AFA" w:rsidP="002E7D25">
      <w:pPr>
        <w:shd w:val="clear" w:color="auto" w:fill="FFFFFF"/>
        <w:contextualSpacing/>
        <w:rPr>
          <w:rFonts w:eastAsia="Calibri"/>
        </w:rPr>
      </w:pPr>
    </w:p>
    <w:p w14:paraId="38BDC84E" w14:textId="08FBA138" w:rsidR="00F35AFA" w:rsidRPr="002E7D25" w:rsidRDefault="00F35AFA" w:rsidP="002E7D25">
      <w:pPr>
        <w:shd w:val="clear" w:color="auto" w:fill="FFFFFF"/>
        <w:contextualSpacing/>
        <w:rPr>
          <w:rFonts w:eastAsia="Calibri"/>
          <w:i/>
          <w:lang w:eastAsia="en-US"/>
        </w:rPr>
      </w:pPr>
      <w:r w:rsidRPr="002E7D25">
        <w:rPr>
          <w:rFonts w:eastAsia="Calibri"/>
        </w:rPr>
        <w:t>Дата "___"______________ 2024 г.</w:t>
      </w:r>
      <w:r w:rsidRPr="002E7D25">
        <w:rPr>
          <w:rFonts w:eastAsia="Calibri"/>
        </w:rPr>
        <w:tab/>
      </w:r>
    </w:p>
    <w:p w14:paraId="5CAB4548" w14:textId="77777777" w:rsidR="00D2410D" w:rsidRPr="002E7D25" w:rsidRDefault="00D2410D" w:rsidP="002E7D25">
      <w:pPr>
        <w:keepNext/>
        <w:spacing w:after="0"/>
        <w:outlineLvl w:val="1"/>
        <w:rPr>
          <w:b/>
        </w:rPr>
      </w:pPr>
    </w:p>
    <w:p w14:paraId="318DB06D" w14:textId="77777777" w:rsidR="00D2410D" w:rsidRPr="002E7D25" w:rsidRDefault="00D2410D" w:rsidP="002E7D25">
      <w:pPr>
        <w:keepNext/>
        <w:spacing w:after="0"/>
        <w:outlineLvl w:val="1"/>
        <w:rPr>
          <w:b/>
        </w:rPr>
      </w:pPr>
    </w:p>
    <w:p w14:paraId="23B61433" w14:textId="77777777" w:rsidR="00D2410D" w:rsidRPr="002E7D25" w:rsidRDefault="00D2410D" w:rsidP="002E7D25">
      <w:pPr>
        <w:keepNext/>
        <w:spacing w:after="0"/>
        <w:outlineLvl w:val="1"/>
        <w:rPr>
          <w:b/>
        </w:rPr>
      </w:pPr>
    </w:p>
    <w:p w14:paraId="1B31B0C3" w14:textId="77777777" w:rsidR="00D2410D" w:rsidRPr="002E7D25" w:rsidRDefault="00D2410D" w:rsidP="002E7D25">
      <w:pPr>
        <w:keepNext/>
        <w:spacing w:after="0"/>
        <w:outlineLvl w:val="1"/>
        <w:rPr>
          <w:b/>
        </w:rPr>
      </w:pPr>
    </w:p>
    <w:p w14:paraId="02649CEC" w14:textId="77777777" w:rsidR="00D2410D" w:rsidRPr="002E7D25" w:rsidRDefault="00D2410D" w:rsidP="002E7D25">
      <w:pPr>
        <w:spacing w:after="0"/>
        <w:contextualSpacing/>
        <w:rPr>
          <w:b/>
        </w:rPr>
      </w:pPr>
    </w:p>
    <w:p w14:paraId="47CA9970" w14:textId="77777777" w:rsidR="00F35AFA" w:rsidRPr="002E7D25" w:rsidRDefault="00F35AFA" w:rsidP="002E7D25">
      <w:pPr>
        <w:spacing w:after="0"/>
        <w:contextualSpacing/>
        <w:rPr>
          <w:b/>
        </w:rPr>
      </w:pPr>
    </w:p>
    <w:p w14:paraId="71C195AE" w14:textId="77777777" w:rsidR="00F35AFA" w:rsidRPr="002E7D25" w:rsidRDefault="00F35AFA" w:rsidP="002E7D25">
      <w:pPr>
        <w:spacing w:after="0"/>
        <w:contextualSpacing/>
        <w:rPr>
          <w:b/>
        </w:rPr>
      </w:pPr>
    </w:p>
    <w:p w14:paraId="29C3F36A" w14:textId="77777777" w:rsidR="00F35AFA" w:rsidRPr="002E7D25" w:rsidRDefault="00F35AFA" w:rsidP="002E7D25">
      <w:pPr>
        <w:spacing w:after="0"/>
        <w:contextualSpacing/>
        <w:rPr>
          <w:b/>
        </w:rPr>
      </w:pPr>
    </w:p>
    <w:p w14:paraId="7923B0FA" w14:textId="77777777" w:rsidR="00F35AFA" w:rsidRPr="002E7D25" w:rsidRDefault="00F35AFA" w:rsidP="002E7D25">
      <w:pPr>
        <w:spacing w:after="0"/>
        <w:contextualSpacing/>
        <w:rPr>
          <w:b/>
        </w:rPr>
      </w:pPr>
    </w:p>
    <w:p w14:paraId="3F8C484E" w14:textId="77777777" w:rsidR="00F35AFA" w:rsidRPr="002E7D25" w:rsidRDefault="00F35AFA" w:rsidP="002E7D25">
      <w:pPr>
        <w:spacing w:after="0"/>
        <w:contextualSpacing/>
        <w:rPr>
          <w:b/>
        </w:rPr>
      </w:pPr>
    </w:p>
    <w:p w14:paraId="445EEA2F" w14:textId="77777777" w:rsidR="00F35AFA" w:rsidRPr="002E7D25" w:rsidRDefault="00F35AFA" w:rsidP="002E7D25">
      <w:pPr>
        <w:spacing w:after="0"/>
        <w:contextualSpacing/>
        <w:rPr>
          <w:b/>
        </w:rPr>
      </w:pPr>
    </w:p>
    <w:p w14:paraId="3EEDB522" w14:textId="77777777" w:rsidR="00F35AFA" w:rsidRPr="002E7D25" w:rsidRDefault="00F35AFA" w:rsidP="002E7D25">
      <w:pPr>
        <w:spacing w:after="0"/>
        <w:contextualSpacing/>
        <w:rPr>
          <w:b/>
        </w:rPr>
      </w:pPr>
    </w:p>
    <w:p w14:paraId="0D67495D" w14:textId="77777777" w:rsidR="00F35AFA" w:rsidRPr="002E7D25" w:rsidRDefault="00F35AFA" w:rsidP="002E7D25">
      <w:pPr>
        <w:spacing w:after="0"/>
        <w:contextualSpacing/>
        <w:rPr>
          <w:b/>
        </w:rPr>
      </w:pPr>
    </w:p>
    <w:p w14:paraId="26693EB6" w14:textId="77777777" w:rsidR="00F35AFA" w:rsidRPr="002E7D25" w:rsidRDefault="00F35AFA" w:rsidP="002E7D25">
      <w:pPr>
        <w:spacing w:after="0"/>
        <w:contextualSpacing/>
        <w:rPr>
          <w:b/>
        </w:rPr>
      </w:pPr>
    </w:p>
    <w:p w14:paraId="0862353A" w14:textId="77777777" w:rsidR="00F35AFA" w:rsidRPr="002E7D25" w:rsidRDefault="00F35AFA" w:rsidP="002E7D25">
      <w:pPr>
        <w:spacing w:after="0"/>
        <w:contextualSpacing/>
        <w:rPr>
          <w:b/>
        </w:rPr>
      </w:pPr>
    </w:p>
    <w:p w14:paraId="3F3B2632" w14:textId="77777777" w:rsidR="00F35AFA" w:rsidRPr="002E7D25" w:rsidRDefault="00F35AFA" w:rsidP="002E7D25">
      <w:pPr>
        <w:spacing w:after="0"/>
        <w:contextualSpacing/>
        <w:rPr>
          <w:b/>
        </w:rPr>
      </w:pPr>
    </w:p>
    <w:p w14:paraId="2210D9C0" w14:textId="77777777" w:rsidR="00F35AFA" w:rsidRPr="002E7D25" w:rsidRDefault="00F35AFA" w:rsidP="002E7D25">
      <w:pPr>
        <w:spacing w:after="0"/>
        <w:contextualSpacing/>
        <w:rPr>
          <w:b/>
        </w:rPr>
      </w:pPr>
    </w:p>
    <w:p w14:paraId="252163A4" w14:textId="77777777" w:rsidR="00841A67" w:rsidRPr="002E7D25" w:rsidRDefault="00841A67" w:rsidP="002E7D25">
      <w:pPr>
        <w:spacing w:after="0"/>
        <w:contextualSpacing/>
        <w:rPr>
          <w:b/>
        </w:rPr>
      </w:pPr>
    </w:p>
    <w:p w14:paraId="2C517B29" w14:textId="77777777" w:rsidR="00841A67" w:rsidRPr="002E7D25" w:rsidRDefault="00841A67" w:rsidP="002E7D25">
      <w:pPr>
        <w:spacing w:after="0"/>
        <w:contextualSpacing/>
        <w:rPr>
          <w:b/>
        </w:rPr>
      </w:pPr>
    </w:p>
    <w:p w14:paraId="7BD3B3BB" w14:textId="77777777" w:rsidR="00841A67" w:rsidRPr="002E7D25" w:rsidRDefault="00841A67" w:rsidP="002E7D25">
      <w:pPr>
        <w:spacing w:after="0"/>
        <w:contextualSpacing/>
        <w:rPr>
          <w:b/>
        </w:rPr>
      </w:pPr>
    </w:p>
    <w:p w14:paraId="22F9557E" w14:textId="77777777" w:rsidR="00841A67" w:rsidRPr="002E7D25" w:rsidRDefault="00841A67" w:rsidP="002E7D25">
      <w:pPr>
        <w:spacing w:after="0"/>
        <w:contextualSpacing/>
        <w:rPr>
          <w:b/>
        </w:rPr>
      </w:pPr>
    </w:p>
    <w:p w14:paraId="1E3A387F" w14:textId="77777777" w:rsidR="00841A67" w:rsidRPr="002E7D25" w:rsidRDefault="00841A67" w:rsidP="002E7D25">
      <w:pPr>
        <w:spacing w:after="0"/>
        <w:contextualSpacing/>
        <w:rPr>
          <w:b/>
        </w:rPr>
      </w:pPr>
    </w:p>
    <w:p w14:paraId="2CEB03A5" w14:textId="77777777" w:rsidR="00841A67" w:rsidRPr="002E7D25" w:rsidRDefault="00841A67" w:rsidP="002E7D25">
      <w:pPr>
        <w:spacing w:after="0"/>
        <w:contextualSpacing/>
        <w:rPr>
          <w:b/>
        </w:rPr>
      </w:pPr>
    </w:p>
    <w:p w14:paraId="0C8541AC" w14:textId="77777777" w:rsidR="00841A67" w:rsidRPr="002E7D25" w:rsidRDefault="00841A67" w:rsidP="002E7D25">
      <w:pPr>
        <w:spacing w:after="0"/>
        <w:contextualSpacing/>
        <w:rPr>
          <w:b/>
        </w:rPr>
      </w:pPr>
    </w:p>
    <w:p w14:paraId="6118200C" w14:textId="77777777" w:rsidR="00841A67" w:rsidRPr="002E7D25" w:rsidRDefault="00841A67" w:rsidP="002E7D25">
      <w:pPr>
        <w:spacing w:after="0"/>
        <w:contextualSpacing/>
        <w:rPr>
          <w:b/>
        </w:rPr>
      </w:pPr>
    </w:p>
    <w:p w14:paraId="0C19B079" w14:textId="77777777" w:rsidR="00841A67" w:rsidRPr="002E7D25" w:rsidRDefault="00841A67" w:rsidP="002E7D25">
      <w:pPr>
        <w:spacing w:after="0"/>
        <w:contextualSpacing/>
        <w:rPr>
          <w:b/>
        </w:rPr>
      </w:pPr>
    </w:p>
    <w:p w14:paraId="502C8372" w14:textId="77777777" w:rsidR="00841A67" w:rsidRPr="002E7D25" w:rsidRDefault="00841A67" w:rsidP="002E7D25">
      <w:pPr>
        <w:spacing w:after="0"/>
        <w:contextualSpacing/>
        <w:rPr>
          <w:b/>
        </w:rPr>
      </w:pPr>
    </w:p>
    <w:p w14:paraId="715F9133" w14:textId="77777777" w:rsidR="00841A67" w:rsidRPr="002E7D25" w:rsidRDefault="00841A67" w:rsidP="002E7D25">
      <w:pPr>
        <w:spacing w:after="0"/>
        <w:contextualSpacing/>
        <w:rPr>
          <w:b/>
        </w:rPr>
      </w:pPr>
    </w:p>
    <w:p w14:paraId="406463B8" w14:textId="77777777" w:rsidR="00841A67" w:rsidRPr="002E7D25" w:rsidRDefault="00841A67" w:rsidP="002E7D25">
      <w:pPr>
        <w:spacing w:after="0"/>
        <w:contextualSpacing/>
        <w:rPr>
          <w:b/>
        </w:rPr>
      </w:pPr>
    </w:p>
    <w:p w14:paraId="0182055B" w14:textId="77777777" w:rsidR="00841A67" w:rsidRPr="002E7D25" w:rsidRDefault="00841A67" w:rsidP="002E7D25">
      <w:pPr>
        <w:spacing w:after="0"/>
        <w:contextualSpacing/>
        <w:rPr>
          <w:b/>
        </w:rPr>
      </w:pPr>
    </w:p>
    <w:p w14:paraId="41BF6127" w14:textId="77777777" w:rsidR="00841A67" w:rsidRPr="002E7D25" w:rsidRDefault="00841A67" w:rsidP="002E7D25">
      <w:pPr>
        <w:spacing w:after="0"/>
        <w:contextualSpacing/>
        <w:rPr>
          <w:b/>
        </w:rPr>
      </w:pPr>
    </w:p>
    <w:p w14:paraId="00ED285A" w14:textId="77777777" w:rsidR="00841A67" w:rsidRPr="002E7D25" w:rsidRDefault="00841A67" w:rsidP="002E7D25">
      <w:pPr>
        <w:spacing w:after="0"/>
        <w:contextualSpacing/>
        <w:rPr>
          <w:b/>
        </w:rPr>
      </w:pPr>
    </w:p>
    <w:p w14:paraId="7C6564D5" w14:textId="77777777" w:rsidR="00841A67" w:rsidRPr="002E7D25" w:rsidRDefault="00841A67" w:rsidP="002E7D25">
      <w:pPr>
        <w:spacing w:after="0"/>
        <w:contextualSpacing/>
        <w:rPr>
          <w:b/>
        </w:rPr>
      </w:pPr>
    </w:p>
    <w:p w14:paraId="44F03991" w14:textId="77777777" w:rsidR="00841A67" w:rsidRPr="002E7D25" w:rsidRDefault="00841A67" w:rsidP="002E7D25">
      <w:pPr>
        <w:spacing w:after="0"/>
        <w:contextualSpacing/>
        <w:rPr>
          <w:b/>
        </w:rPr>
      </w:pPr>
    </w:p>
    <w:p w14:paraId="1C906526" w14:textId="77777777" w:rsidR="00841A67" w:rsidRPr="002E7D25" w:rsidRDefault="00841A67" w:rsidP="002E7D25">
      <w:pPr>
        <w:spacing w:after="0"/>
        <w:contextualSpacing/>
        <w:rPr>
          <w:b/>
        </w:rPr>
      </w:pPr>
    </w:p>
    <w:p w14:paraId="13748320" w14:textId="77777777" w:rsidR="00841A67" w:rsidRPr="002E7D25" w:rsidRDefault="00841A67" w:rsidP="002E7D25">
      <w:pPr>
        <w:spacing w:after="0"/>
        <w:contextualSpacing/>
        <w:rPr>
          <w:b/>
        </w:rPr>
      </w:pPr>
    </w:p>
    <w:p w14:paraId="3C0C84E2" w14:textId="77777777" w:rsidR="00F35AFA" w:rsidRPr="002E7D25" w:rsidRDefault="00F35AFA" w:rsidP="002E7D25">
      <w:pPr>
        <w:spacing w:after="0"/>
        <w:contextualSpacing/>
        <w:rPr>
          <w:b/>
        </w:rPr>
      </w:pPr>
    </w:p>
    <w:p w14:paraId="491C93EA" w14:textId="77777777" w:rsidR="00F35AFA" w:rsidRPr="002E7D25" w:rsidRDefault="00F35AFA" w:rsidP="002E7D25">
      <w:pPr>
        <w:spacing w:after="0"/>
        <w:contextualSpacing/>
        <w:rPr>
          <w:b/>
        </w:rPr>
      </w:pPr>
    </w:p>
    <w:p w14:paraId="43A41663" w14:textId="77777777" w:rsidR="00F35AFA" w:rsidRPr="002E7D25" w:rsidRDefault="00F35AFA" w:rsidP="002E7D25">
      <w:pPr>
        <w:spacing w:after="0"/>
        <w:contextualSpacing/>
        <w:rPr>
          <w:rFonts w:eastAsia="Calibri"/>
        </w:rPr>
      </w:pPr>
    </w:p>
    <w:p w14:paraId="1A861095" w14:textId="43B654A4" w:rsidR="00D2410D" w:rsidRPr="002E7D25" w:rsidRDefault="00841A67" w:rsidP="002E7D25">
      <w:pPr>
        <w:shd w:val="clear" w:color="auto" w:fill="FFFFFF"/>
        <w:spacing w:after="0"/>
        <w:rPr>
          <w:rFonts w:eastAsia="Calibri"/>
          <w:b/>
          <w:bCs/>
        </w:rPr>
      </w:pPr>
      <w:r w:rsidRPr="002E7D25">
        <w:rPr>
          <w:rFonts w:eastAsia="Calibri"/>
          <w:b/>
          <w:bCs/>
        </w:rPr>
        <w:t>ФОРМА 2.</w:t>
      </w:r>
    </w:p>
    <w:p w14:paraId="2436E000" w14:textId="77777777" w:rsidR="00D2410D" w:rsidRPr="002E7D25" w:rsidRDefault="00D2410D" w:rsidP="002E7D25">
      <w:pPr>
        <w:shd w:val="clear" w:color="auto" w:fill="FFFFFF"/>
        <w:spacing w:after="0"/>
        <w:jc w:val="center"/>
        <w:rPr>
          <w:rFonts w:eastAsia="Calibri"/>
          <w:b/>
          <w:bCs/>
        </w:rPr>
      </w:pPr>
      <w:r w:rsidRPr="002E7D25">
        <w:rPr>
          <w:rFonts w:eastAsia="Calibri"/>
          <w:b/>
          <w:bCs/>
        </w:rPr>
        <w:t>ФОРМА АНКЕТЫ УЧАСТНИКА ЗАКУПКИ</w:t>
      </w:r>
    </w:p>
    <w:p w14:paraId="683C187E" w14:textId="77777777" w:rsidR="00D2410D" w:rsidRPr="002E7D25" w:rsidRDefault="00D2410D" w:rsidP="002E7D25">
      <w:pPr>
        <w:shd w:val="clear" w:color="auto" w:fill="FFFFFF"/>
        <w:spacing w:after="0"/>
        <w:jc w:val="center"/>
        <w:rPr>
          <w:rFonts w:eastAsia="Calibri"/>
          <w:b/>
          <w:bCs/>
        </w:rPr>
      </w:pPr>
      <w:r w:rsidRPr="002E7D25">
        <w:rPr>
          <w:rFonts w:eastAsia="Calibri"/>
          <w:b/>
          <w:bCs/>
        </w:rPr>
        <w:t>Анкета участника закупки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7"/>
        <w:gridCol w:w="7000"/>
      </w:tblGrid>
      <w:tr w:rsidR="00D2410D" w:rsidRPr="002E7D25" w14:paraId="7117EA91" w14:textId="77777777" w:rsidTr="0071688F">
        <w:tc>
          <w:tcPr>
            <w:tcW w:w="3119" w:type="dxa"/>
            <w:shd w:val="clear" w:color="auto" w:fill="D9D9D9"/>
          </w:tcPr>
          <w:p w14:paraId="64849853" w14:textId="77777777" w:rsidR="00D2410D" w:rsidRPr="002E7D25" w:rsidRDefault="00D2410D" w:rsidP="002E7D25">
            <w:pPr>
              <w:spacing w:after="0"/>
              <w:jc w:val="center"/>
              <w:rPr>
                <w:b/>
              </w:rPr>
            </w:pPr>
            <w:r w:rsidRPr="002E7D25">
              <w:rPr>
                <w:b/>
              </w:rPr>
              <w:t>Анкетные данные</w:t>
            </w:r>
          </w:p>
        </w:tc>
        <w:tc>
          <w:tcPr>
            <w:tcW w:w="7087" w:type="dxa"/>
            <w:shd w:val="clear" w:color="auto" w:fill="D9D9D9"/>
          </w:tcPr>
          <w:p w14:paraId="4DD4A056" w14:textId="77777777" w:rsidR="00D2410D" w:rsidRPr="002E7D25" w:rsidRDefault="00D2410D" w:rsidP="002E7D25">
            <w:pPr>
              <w:spacing w:after="0"/>
              <w:jc w:val="center"/>
              <w:rPr>
                <w:b/>
              </w:rPr>
            </w:pPr>
            <w:r w:rsidRPr="002E7D25">
              <w:rPr>
                <w:b/>
              </w:rPr>
              <w:t>Сведения об участнике</w:t>
            </w:r>
          </w:p>
        </w:tc>
      </w:tr>
      <w:tr w:rsidR="00D2410D" w:rsidRPr="002E7D25" w14:paraId="365A1940" w14:textId="77777777" w:rsidTr="0071688F">
        <w:tc>
          <w:tcPr>
            <w:tcW w:w="3119" w:type="dxa"/>
            <w:shd w:val="clear" w:color="auto" w:fill="auto"/>
          </w:tcPr>
          <w:p w14:paraId="3D8EA906" w14:textId="77777777" w:rsidR="00D2410D" w:rsidRPr="002E7D25" w:rsidRDefault="00D2410D" w:rsidP="002E7D25">
            <w:pPr>
              <w:shd w:val="clear" w:color="auto" w:fill="FFFFFF"/>
              <w:spacing w:after="0"/>
              <w:rPr>
                <w:b/>
              </w:rPr>
            </w:pPr>
            <w:r w:rsidRPr="002E7D25">
              <w:rPr>
                <w:b/>
              </w:rPr>
              <w:t>Полное наименование организации / Индивидуального предпринимателя / Ф.И.О. физического лица</w:t>
            </w:r>
          </w:p>
        </w:tc>
        <w:tc>
          <w:tcPr>
            <w:tcW w:w="7087" w:type="dxa"/>
            <w:shd w:val="clear" w:color="auto" w:fill="auto"/>
          </w:tcPr>
          <w:p w14:paraId="24F717D5" w14:textId="77777777" w:rsidR="00D2410D" w:rsidRPr="002E7D25" w:rsidRDefault="00D2410D" w:rsidP="002E7D25">
            <w:pPr>
              <w:spacing w:after="0"/>
            </w:pPr>
          </w:p>
        </w:tc>
      </w:tr>
      <w:tr w:rsidR="00D2410D" w:rsidRPr="002E7D25" w14:paraId="4A8A79D6" w14:textId="77777777" w:rsidTr="0071688F">
        <w:tc>
          <w:tcPr>
            <w:tcW w:w="3119" w:type="dxa"/>
            <w:shd w:val="clear" w:color="auto" w:fill="auto"/>
          </w:tcPr>
          <w:p w14:paraId="3987820B" w14:textId="77777777" w:rsidR="00D2410D" w:rsidRPr="002E7D25" w:rsidRDefault="00D2410D" w:rsidP="002E7D25">
            <w:pPr>
              <w:spacing w:after="0"/>
              <w:rPr>
                <w:b/>
              </w:rPr>
            </w:pPr>
            <w:r w:rsidRPr="002E7D25">
              <w:rPr>
                <w:b/>
              </w:rPr>
              <w:t>Юридический адрес</w:t>
            </w:r>
          </w:p>
        </w:tc>
        <w:tc>
          <w:tcPr>
            <w:tcW w:w="7087" w:type="dxa"/>
            <w:shd w:val="clear" w:color="auto" w:fill="auto"/>
          </w:tcPr>
          <w:p w14:paraId="1E94B903" w14:textId="77777777" w:rsidR="00D2410D" w:rsidRPr="002E7D25" w:rsidRDefault="00D2410D" w:rsidP="002E7D25">
            <w:pPr>
              <w:spacing w:after="0"/>
            </w:pPr>
          </w:p>
        </w:tc>
      </w:tr>
      <w:tr w:rsidR="00D2410D" w:rsidRPr="002E7D25" w14:paraId="5B5BDF59" w14:textId="77777777" w:rsidTr="0071688F">
        <w:tc>
          <w:tcPr>
            <w:tcW w:w="3119" w:type="dxa"/>
            <w:shd w:val="clear" w:color="auto" w:fill="auto"/>
          </w:tcPr>
          <w:p w14:paraId="3D70E71A" w14:textId="77777777" w:rsidR="00D2410D" w:rsidRPr="002E7D25" w:rsidRDefault="00D2410D" w:rsidP="002E7D25">
            <w:pPr>
              <w:spacing w:after="0"/>
              <w:rPr>
                <w:b/>
              </w:rPr>
            </w:pPr>
            <w:r w:rsidRPr="002E7D25">
              <w:rPr>
                <w:b/>
              </w:rPr>
              <w:t>Фактический адрес</w:t>
            </w:r>
          </w:p>
        </w:tc>
        <w:tc>
          <w:tcPr>
            <w:tcW w:w="7087" w:type="dxa"/>
            <w:shd w:val="clear" w:color="auto" w:fill="auto"/>
          </w:tcPr>
          <w:p w14:paraId="2F5E9A8D" w14:textId="77777777" w:rsidR="00D2410D" w:rsidRPr="002E7D25" w:rsidRDefault="00D2410D" w:rsidP="002E7D25">
            <w:pPr>
              <w:spacing w:after="0"/>
            </w:pPr>
          </w:p>
        </w:tc>
      </w:tr>
      <w:tr w:rsidR="00D2410D" w:rsidRPr="002E7D25" w14:paraId="38D007F5" w14:textId="77777777" w:rsidTr="0071688F">
        <w:tc>
          <w:tcPr>
            <w:tcW w:w="3119" w:type="dxa"/>
            <w:shd w:val="clear" w:color="auto" w:fill="auto"/>
          </w:tcPr>
          <w:p w14:paraId="6E944826" w14:textId="77777777" w:rsidR="00D2410D" w:rsidRPr="002E7D25" w:rsidRDefault="00D2410D" w:rsidP="002E7D25">
            <w:pPr>
              <w:spacing w:after="0"/>
              <w:rPr>
                <w:b/>
              </w:rPr>
            </w:pPr>
            <w:r w:rsidRPr="002E7D25">
              <w:rPr>
                <w:b/>
              </w:rPr>
              <w:t>Почтовый адрес</w:t>
            </w:r>
          </w:p>
        </w:tc>
        <w:tc>
          <w:tcPr>
            <w:tcW w:w="7087" w:type="dxa"/>
            <w:shd w:val="clear" w:color="auto" w:fill="auto"/>
          </w:tcPr>
          <w:p w14:paraId="49A0CC72" w14:textId="77777777" w:rsidR="00D2410D" w:rsidRPr="002E7D25" w:rsidRDefault="00D2410D" w:rsidP="002E7D25">
            <w:pPr>
              <w:spacing w:after="0"/>
            </w:pPr>
          </w:p>
        </w:tc>
      </w:tr>
      <w:tr w:rsidR="00D2410D" w:rsidRPr="002E7D25" w14:paraId="3C7D72F3" w14:textId="77777777" w:rsidTr="0071688F">
        <w:tc>
          <w:tcPr>
            <w:tcW w:w="3119" w:type="dxa"/>
            <w:shd w:val="clear" w:color="auto" w:fill="auto"/>
          </w:tcPr>
          <w:p w14:paraId="1FCE13FA" w14:textId="77777777" w:rsidR="00D2410D" w:rsidRPr="002E7D25" w:rsidRDefault="00D2410D" w:rsidP="002E7D25">
            <w:pPr>
              <w:spacing w:after="0"/>
              <w:rPr>
                <w:b/>
              </w:rPr>
            </w:pPr>
            <w:r w:rsidRPr="002E7D25">
              <w:rPr>
                <w:b/>
              </w:rPr>
              <w:t>Телефоны с указанием кода</w:t>
            </w:r>
          </w:p>
        </w:tc>
        <w:tc>
          <w:tcPr>
            <w:tcW w:w="7087" w:type="dxa"/>
            <w:shd w:val="clear" w:color="auto" w:fill="auto"/>
          </w:tcPr>
          <w:p w14:paraId="3FE12CB8" w14:textId="77777777" w:rsidR="00D2410D" w:rsidRPr="002E7D25" w:rsidRDefault="00D2410D" w:rsidP="002E7D25">
            <w:pPr>
              <w:spacing w:after="0"/>
            </w:pPr>
          </w:p>
        </w:tc>
      </w:tr>
      <w:tr w:rsidR="00D2410D" w:rsidRPr="002E7D25" w14:paraId="3E7CEACC" w14:textId="77777777" w:rsidTr="0071688F">
        <w:tc>
          <w:tcPr>
            <w:tcW w:w="3119" w:type="dxa"/>
            <w:shd w:val="clear" w:color="auto" w:fill="auto"/>
          </w:tcPr>
          <w:p w14:paraId="33AFA188" w14:textId="77777777" w:rsidR="00D2410D" w:rsidRPr="002E7D25" w:rsidRDefault="00D2410D" w:rsidP="002E7D25">
            <w:pPr>
              <w:spacing w:after="0"/>
              <w:rPr>
                <w:b/>
              </w:rPr>
            </w:pPr>
            <w:r w:rsidRPr="002E7D25">
              <w:rPr>
                <w:b/>
              </w:rPr>
              <w:t>ИНН</w:t>
            </w:r>
          </w:p>
        </w:tc>
        <w:tc>
          <w:tcPr>
            <w:tcW w:w="7087" w:type="dxa"/>
            <w:shd w:val="clear" w:color="auto" w:fill="auto"/>
          </w:tcPr>
          <w:p w14:paraId="73D49C4B" w14:textId="77777777" w:rsidR="00D2410D" w:rsidRPr="002E7D25" w:rsidRDefault="00D2410D" w:rsidP="002E7D25">
            <w:pPr>
              <w:spacing w:after="0"/>
            </w:pPr>
          </w:p>
        </w:tc>
      </w:tr>
      <w:tr w:rsidR="00D2410D" w:rsidRPr="002E7D25" w14:paraId="1C6CB064" w14:textId="77777777" w:rsidTr="0071688F">
        <w:tc>
          <w:tcPr>
            <w:tcW w:w="3119" w:type="dxa"/>
            <w:shd w:val="clear" w:color="auto" w:fill="auto"/>
          </w:tcPr>
          <w:p w14:paraId="59487032" w14:textId="77777777" w:rsidR="00D2410D" w:rsidRPr="002E7D25" w:rsidRDefault="00D2410D" w:rsidP="002E7D25">
            <w:pPr>
              <w:spacing w:after="0"/>
              <w:rPr>
                <w:b/>
              </w:rPr>
            </w:pPr>
            <w:r w:rsidRPr="002E7D25">
              <w:rPr>
                <w:b/>
              </w:rPr>
              <w:t>КПП</w:t>
            </w:r>
          </w:p>
        </w:tc>
        <w:tc>
          <w:tcPr>
            <w:tcW w:w="7087" w:type="dxa"/>
            <w:shd w:val="clear" w:color="auto" w:fill="auto"/>
          </w:tcPr>
          <w:p w14:paraId="4B051112" w14:textId="77777777" w:rsidR="00D2410D" w:rsidRPr="002E7D25" w:rsidRDefault="00D2410D" w:rsidP="002E7D25">
            <w:pPr>
              <w:spacing w:after="0"/>
            </w:pPr>
          </w:p>
        </w:tc>
      </w:tr>
      <w:tr w:rsidR="00D2410D" w:rsidRPr="002E7D25" w14:paraId="204E0A2A" w14:textId="77777777" w:rsidTr="0071688F">
        <w:tc>
          <w:tcPr>
            <w:tcW w:w="3119" w:type="dxa"/>
            <w:shd w:val="clear" w:color="auto" w:fill="auto"/>
          </w:tcPr>
          <w:p w14:paraId="10B79F6F" w14:textId="77777777" w:rsidR="00D2410D" w:rsidRPr="002E7D25" w:rsidRDefault="00D2410D" w:rsidP="002E7D25">
            <w:pPr>
              <w:spacing w:after="0"/>
              <w:rPr>
                <w:b/>
              </w:rPr>
            </w:pPr>
            <w:r w:rsidRPr="002E7D25">
              <w:rPr>
                <w:b/>
              </w:rPr>
              <w:t>ОГРН / ОГРНИП</w:t>
            </w:r>
          </w:p>
        </w:tc>
        <w:tc>
          <w:tcPr>
            <w:tcW w:w="7087" w:type="dxa"/>
            <w:shd w:val="clear" w:color="auto" w:fill="auto"/>
          </w:tcPr>
          <w:p w14:paraId="6F6C1427" w14:textId="77777777" w:rsidR="00D2410D" w:rsidRPr="002E7D25" w:rsidRDefault="00D2410D" w:rsidP="002E7D25">
            <w:pPr>
              <w:spacing w:after="0"/>
            </w:pPr>
          </w:p>
        </w:tc>
      </w:tr>
      <w:tr w:rsidR="00D2410D" w:rsidRPr="002E7D25" w14:paraId="32BAE056" w14:textId="77777777" w:rsidTr="0071688F">
        <w:tc>
          <w:tcPr>
            <w:tcW w:w="3119" w:type="dxa"/>
            <w:shd w:val="clear" w:color="auto" w:fill="auto"/>
          </w:tcPr>
          <w:p w14:paraId="6CE8B99B" w14:textId="77777777" w:rsidR="00D2410D" w:rsidRPr="002E7D25" w:rsidRDefault="00D2410D" w:rsidP="002E7D25">
            <w:pPr>
              <w:spacing w:after="0"/>
              <w:rPr>
                <w:b/>
              </w:rPr>
            </w:pPr>
            <w:r w:rsidRPr="002E7D25">
              <w:rPr>
                <w:b/>
              </w:rPr>
              <w:t>ОКПО</w:t>
            </w:r>
          </w:p>
        </w:tc>
        <w:tc>
          <w:tcPr>
            <w:tcW w:w="7087" w:type="dxa"/>
            <w:shd w:val="clear" w:color="auto" w:fill="auto"/>
          </w:tcPr>
          <w:p w14:paraId="37257309" w14:textId="77777777" w:rsidR="00D2410D" w:rsidRPr="002E7D25" w:rsidRDefault="00D2410D" w:rsidP="002E7D25">
            <w:pPr>
              <w:spacing w:after="0"/>
            </w:pPr>
          </w:p>
        </w:tc>
      </w:tr>
      <w:tr w:rsidR="00D2410D" w:rsidRPr="002E7D25" w14:paraId="6DC23865" w14:textId="77777777" w:rsidTr="0071688F">
        <w:tc>
          <w:tcPr>
            <w:tcW w:w="3119" w:type="dxa"/>
            <w:shd w:val="clear" w:color="auto" w:fill="auto"/>
          </w:tcPr>
          <w:p w14:paraId="463D0255" w14:textId="77777777" w:rsidR="00D2410D" w:rsidRPr="002E7D25" w:rsidRDefault="00D2410D" w:rsidP="002E7D25">
            <w:pPr>
              <w:spacing w:after="0"/>
              <w:rPr>
                <w:b/>
              </w:rPr>
            </w:pPr>
            <w:r w:rsidRPr="002E7D25">
              <w:rPr>
                <w:b/>
              </w:rPr>
              <w:t>Адрес электронной почты</w:t>
            </w:r>
          </w:p>
        </w:tc>
        <w:tc>
          <w:tcPr>
            <w:tcW w:w="7087" w:type="dxa"/>
            <w:shd w:val="clear" w:color="auto" w:fill="auto"/>
          </w:tcPr>
          <w:p w14:paraId="2D8F4E79" w14:textId="77777777" w:rsidR="00D2410D" w:rsidRPr="002E7D25" w:rsidRDefault="00D2410D" w:rsidP="002E7D25">
            <w:pPr>
              <w:spacing w:after="0"/>
            </w:pPr>
          </w:p>
        </w:tc>
      </w:tr>
      <w:tr w:rsidR="00D2410D" w:rsidRPr="002E7D25" w14:paraId="4D5BBD85" w14:textId="77777777" w:rsidTr="0071688F">
        <w:tc>
          <w:tcPr>
            <w:tcW w:w="3119" w:type="dxa"/>
            <w:shd w:val="clear" w:color="auto" w:fill="auto"/>
          </w:tcPr>
          <w:p w14:paraId="4EFA5C9F" w14:textId="77777777" w:rsidR="00D2410D" w:rsidRPr="002E7D25" w:rsidRDefault="00D2410D" w:rsidP="002E7D25">
            <w:pPr>
              <w:spacing w:after="0"/>
              <w:rPr>
                <w:b/>
              </w:rPr>
            </w:pPr>
            <w:r w:rsidRPr="002E7D25">
              <w:rPr>
                <w:b/>
              </w:rPr>
              <w:t>Банковские реквизиты:</w:t>
            </w:r>
          </w:p>
          <w:p w14:paraId="75C0292F" w14:textId="77777777" w:rsidR="00D2410D" w:rsidRPr="002E7D25" w:rsidRDefault="00D2410D" w:rsidP="002E7D25">
            <w:pPr>
              <w:spacing w:after="0"/>
              <w:rPr>
                <w:b/>
              </w:rPr>
            </w:pPr>
          </w:p>
        </w:tc>
        <w:tc>
          <w:tcPr>
            <w:tcW w:w="7087" w:type="dxa"/>
            <w:shd w:val="clear" w:color="auto" w:fill="auto"/>
          </w:tcPr>
          <w:p w14:paraId="67F8DFB7" w14:textId="77777777" w:rsidR="00D2410D" w:rsidRPr="002E7D25" w:rsidRDefault="00D2410D" w:rsidP="002E7D25">
            <w:pPr>
              <w:spacing w:after="0"/>
              <w:rPr>
                <w:spacing w:val="-3"/>
              </w:rPr>
            </w:pPr>
            <w:r w:rsidRPr="002E7D25">
              <w:rPr>
                <w:spacing w:val="-3"/>
              </w:rPr>
              <w:t>Наименование обслуживающего банка: _________________________</w:t>
            </w:r>
          </w:p>
          <w:p w14:paraId="51AB6232" w14:textId="77777777" w:rsidR="00D2410D" w:rsidRPr="002E7D25" w:rsidRDefault="00D2410D" w:rsidP="002E7D25">
            <w:pPr>
              <w:spacing w:after="0"/>
              <w:rPr>
                <w:spacing w:val="-3"/>
              </w:rPr>
            </w:pPr>
            <w:r w:rsidRPr="002E7D25">
              <w:rPr>
                <w:spacing w:val="-3"/>
              </w:rPr>
              <w:t>Расчетный счет: _____________________________________</w:t>
            </w:r>
          </w:p>
          <w:p w14:paraId="36E2F587" w14:textId="77777777" w:rsidR="00D2410D" w:rsidRPr="002E7D25" w:rsidRDefault="00D2410D" w:rsidP="002E7D25">
            <w:pPr>
              <w:spacing w:after="0"/>
            </w:pPr>
            <w:r w:rsidRPr="002E7D25">
              <w:rPr>
                <w:spacing w:val="-3"/>
              </w:rPr>
              <w:t xml:space="preserve"> </w:t>
            </w:r>
            <w:r w:rsidRPr="002E7D25">
              <w:t>Корреспондентский счет: ____________________________</w:t>
            </w:r>
          </w:p>
          <w:p w14:paraId="3BF1FBF5" w14:textId="77777777" w:rsidR="00D2410D" w:rsidRPr="002E7D25" w:rsidRDefault="00D2410D" w:rsidP="002E7D25">
            <w:pPr>
              <w:spacing w:after="0"/>
            </w:pPr>
            <w:r w:rsidRPr="002E7D25">
              <w:t>БИК: ___________________</w:t>
            </w:r>
          </w:p>
        </w:tc>
      </w:tr>
      <w:tr w:rsidR="00D2410D" w:rsidRPr="002E7D25" w14:paraId="5FA30488" w14:textId="77777777" w:rsidTr="0071688F">
        <w:tc>
          <w:tcPr>
            <w:tcW w:w="3119" w:type="dxa"/>
            <w:shd w:val="clear" w:color="auto" w:fill="auto"/>
          </w:tcPr>
          <w:p w14:paraId="53827726" w14:textId="77777777" w:rsidR="00D2410D" w:rsidRPr="002E7D25" w:rsidRDefault="00D2410D" w:rsidP="002E7D25">
            <w:pPr>
              <w:spacing w:after="0"/>
              <w:rPr>
                <w:b/>
              </w:rPr>
            </w:pPr>
            <w:r w:rsidRPr="002E7D25">
              <w:rPr>
                <w:b/>
              </w:rPr>
              <w:t>Ф.И.О. руководителя участника закупки (или уполномоченного представителя), контактный телефон</w:t>
            </w:r>
          </w:p>
        </w:tc>
        <w:tc>
          <w:tcPr>
            <w:tcW w:w="7087" w:type="dxa"/>
            <w:shd w:val="clear" w:color="auto" w:fill="auto"/>
          </w:tcPr>
          <w:p w14:paraId="4F21D2DB" w14:textId="77777777" w:rsidR="00D2410D" w:rsidRPr="002E7D25" w:rsidRDefault="00D2410D" w:rsidP="002E7D25">
            <w:pPr>
              <w:spacing w:after="0"/>
            </w:pPr>
          </w:p>
        </w:tc>
      </w:tr>
    </w:tbl>
    <w:p w14:paraId="0BF1C19B" w14:textId="77777777" w:rsidR="00D2410D" w:rsidRPr="002E7D25" w:rsidRDefault="00D2410D" w:rsidP="002E7D25">
      <w:pPr>
        <w:shd w:val="clear" w:color="auto" w:fill="FFFFFF"/>
        <w:spacing w:after="0"/>
        <w:jc w:val="center"/>
        <w:rPr>
          <w:rFonts w:eastAsia="Calibri"/>
        </w:rPr>
      </w:pPr>
    </w:p>
    <w:p w14:paraId="549D15DF" w14:textId="1197FA6D" w:rsidR="00D2410D" w:rsidRPr="002E7D25" w:rsidRDefault="00D2410D" w:rsidP="002E7D25">
      <w:pPr>
        <w:shd w:val="clear" w:color="auto" w:fill="FFFFFF"/>
        <w:spacing w:after="0"/>
        <w:contextualSpacing/>
        <w:rPr>
          <w:rFonts w:eastAsia="Calibri"/>
        </w:rPr>
      </w:pPr>
      <w:r w:rsidRPr="002E7D25">
        <w:rPr>
          <w:rFonts w:eastAsia="Calibri"/>
        </w:rPr>
        <w:t>_______________________________________________</w:t>
      </w:r>
      <w:r w:rsidR="00F35AFA" w:rsidRPr="002E7D25">
        <w:rPr>
          <w:rFonts w:eastAsia="Calibri"/>
        </w:rPr>
        <w:t>_____</w:t>
      </w:r>
      <w:r w:rsidRPr="002E7D25">
        <w:rPr>
          <w:rFonts w:eastAsia="Calibri"/>
        </w:rPr>
        <w:t xml:space="preserve"> </w:t>
      </w:r>
    </w:p>
    <w:p w14:paraId="75772DD9" w14:textId="77777777" w:rsidR="00F35AFA" w:rsidRPr="002E7D25" w:rsidRDefault="00F35AFA" w:rsidP="002E7D25">
      <w:pPr>
        <w:shd w:val="clear" w:color="auto" w:fill="FFFFFF"/>
        <w:contextualSpacing/>
        <w:rPr>
          <w:rFonts w:eastAsia="Calibri"/>
          <w:i/>
          <w:lang w:eastAsia="en-US"/>
        </w:rPr>
      </w:pPr>
      <w:r w:rsidRPr="002E7D25">
        <w:rPr>
          <w:rFonts w:eastAsia="Calibri"/>
          <w:i/>
          <w:lang w:eastAsia="en-US"/>
        </w:rPr>
        <w:t xml:space="preserve">должность руководителя участника закупки (или уполномоченного представителя)                         </w:t>
      </w:r>
      <w:r w:rsidRPr="002E7D25">
        <w:rPr>
          <w:rFonts w:eastAsia="Calibri"/>
          <w:i/>
          <w:lang w:eastAsia="en-US"/>
        </w:rPr>
        <w:tab/>
        <w:t xml:space="preserve">    </w:t>
      </w:r>
    </w:p>
    <w:p w14:paraId="7826D8F0" w14:textId="77777777" w:rsidR="00F35AFA" w:rsidRPr="002E7D25" w:rsidRDefault="00F35AFA" w:rsidP="002E7D25">
      <w:pPr>
        <w:shd w:val="clear" w:color="auto" w:fill="FFFFFF"/>
        <w:contextualSpacing/>
        <w:rPr>
          <w:rFonts w:eastAsia="Calibri"/>
          <w:i/>
          <w:lang w:eastAsia="en-US"/>
        </w:rPr>
      </w:pPr>
    </w:p>
    <w:p w14:paraId="055D59D0" w14:textId="77777777" w:rsidR="00F35AFA" w:rsidRPr="002E7D25" w:rsidRDefault="00F35AFA" w:rsidP="002E7D25">
      <w:pPr>
        <w:shd w:val="clear" w:color="auto" w:fill="FFFFFF"/>
        <w:contextualSpacing/>
        <w:rPr>
          <w:rFonts w:eastAsia="Calibri"/>
          <w:i/>
          <w:lang w:eastAsia="en-US"/>
        </w:rPr>
      </w:pPr>
      <w:r w:rsidRPr="002E7D25">
        <w:rPr>
          <w:rFonts w:eastAsia="Calibri"/>
          <w:i/>
          <w:lang w:eastAsia="en-US"/>
        </w:rPr>
        <w:t>Подпись _____________   Ф.И.О. _____________</w:t>
      </w:r>
    </w:p>
    <w:p w14:paraId="694B4652" w14:textId="77777777" w:rsidR="00F35AFA" w:rsidRPr="002E7D25" w:rsidRDefault="00F35AFA" w:rsidP="002E7D25">
      <w:pPr>
        <w:keepNext/>
        <w:spacing w:after="0"/>
        <w:outlineLvl w:val="1"/>
        <w:rPr>
          <w:bCs/>
          <w:color w:val="BFBFBF" w:themeColor="background1" w:themeShade="BF"/>
        </w:rPr>
      </w:pPr>
      <w:r w:rsidRPr="002E7D25">
        <w:rPr>
          <w:bCs/>
          <w:color w:val="BFBFBF" w:themeColor="background1" w:themeShade="BF"/>
        </w:rPr>
        <w:t xml:space="preserve">                 М.П.* при наличии</w:t>
      </w:r>
    </w:p>
    <w:p w14:paraId="6FC4A181" w14:textId="77777777" w:rsidR="00D2410D" w:rsidRPr="002E7D25" w:rsidRDefault="00D2410D" w:rsidP="002E7D25">
      <w:pPr>
        <w:shd w:val="clear" w:color="auto" w:fill="FFFFFF"/>
        <w:spacing w:after="0"/>
        <w:contextualSpacing/>
        <w:rPr>
          <w:rFonts w:eastAsia="Calibri"/>
          <w:i/>
        </w:rPr>
      </w:pPr>
    </w:p>
    <w:p w14:paraId="6574D789" w14:textId="77777777" w:rsidR="00D2410D" w:rsidRPr="002E7D25" w:rsidRDefault="00D2410D" w:rsidP="002E7D25">
      <w:pPr>
        <w:spacing w:after="0"/>
        <w:contextualSpacing/>
        <w:rPr>
          <w:rFonts w:eastAsia="Calibri"/>
        </w:rPr>
      </w:pPr>
    </w:p>
    <w:p w14:paraId="4E7D7E68" w14:textId="27DEB80D" w:rsidR="00D2410D" w:rsidRPr="002E7D25" w:rsidRDefault="00D2410D" w:rsidP="002E7D25">
      <w:pPr>
        <w:spacing w:after="0"/>
        <w:contextualSpacing/>
        <w:rPr>
          <w:rFonts w:eastAsia="Calibri"/>
        </w:rPr>
      </w:pPr>
      <w:r w:rsidRPr="002E7D25">
        <w:rPr>
          <w:rFonts w:eastAsia="Calibri"/>
        </w:rPr>
        <w:t>Дата "___"______________ 20</w:t>
      </w:r>
      <w:r w:rsidR="00886512" w:rsidRPr="002E7D25">
        <w:rPr>
          <w:rFonts w:eastAsia="Calibri"/>
        </w:rPr>
        <w:t>2</w:t>
      </w:r>
      <w:r w:rsidR="0093617E" w:rsidRPr="002E7D25">
        <w:rPr>
          <w:rFonts w:eastAsia="Calibri"/>
        </w:rPr>
        <w:t>4</w:t>
      </w:r>
      <w:r w:rsidR="00886512" w:rsidRPr="002E7D25">
        <w:rPr>
          <w:rFonts w:eastAsia="Calibri"/>
        </w:rPr>
        <w:t xml:space="preserve"> </w:t>
      </w:r>
      <w:r w:rsidRPr="002E7D25">
        <w:rPr>
          <w:rFonts w:eastAsia="Calibri"/>
        </w:rPr>
        <w:t>г.</w:t>
      </w:r>
      <w:r w:rsidRPr="002E7D25">
        <w:rPr>
          <w:rFonts w:eastAsia="Calibri"/>
        </w:rPr>
        <w:tab/>
      </w:r>
      <w:r w:rsidRPr="002E7D25">
        <w:rPr>
          <w:rFonts w:eastAsia="Calibri"/>
        </w:rPr>
        <w:tab/>
      </w:r>
      <w:r w:rsidRPr="002E7D25">
        <w:rPr>
          <w:rFonts w:eastAsia="Calibri"/>
        </w:rPr>
        <w:tab/>
      </w:r>
      <w:r w:rsidRPr="002E7D25">
        <w:rPr>
          <w:rFonts w:eastAsia="Calibri"/>
        </w:rPr>
        <w:tab/>
      </w:r>
    </w:p>
    <w:p w14:paraId="3F673B3E" w14:textId="77777777" w:rsidR="00D2410D" w:rsidRPr="002E7D25" w:rsidRDefault="00D2410D" w:rsidP="002E7D25">
      <w:pPr>
        <w:spacing w:after="0"/>
      </w:pPr>
    </w:p>
    <w:p w14:paraId="76587CBB" w14:textId="77777777" w:rsidR="00D2410D" w:rsidRPr="002E7D25" w:rsidRDefault="00D2410D" w:rsidP="002E7D25">
      <w:pPr>
        <w:keepNext/>
        <w:spacing w:after="0"/>
        <w:outlineLvl w:val="1"/>
        <w:rPr>
          <w:b/>
        </w:rPr>
      </w:pPr>
    </w:p>
    <w:p w14:paraId="3BB60F84" w14:textId="77777777" w:rsidR="00D2410D" w:rsidRPr="002E7D25" w:rsidRDefault="00D2410D" w:rsidP="002E7D25">
      <w:pPr>
        <w:spacing w:after="0"/>
        <w:rPr>
          <w:b/>
        </w:rPr>
      </w:pPr>
    </w:p>
    <w:p w14:paraId="527DFEEA" w14:textId="77777777" w:rsidR="00D2410D" w:rsidRPr="002E7D25" w:rsidRDefault="00D2410D" w:rsidP="002E7D25">
      <w:pPr>
        <w:keepNext/>
        <w:spacing w:after="0"/>
        <w:outlineLvl w:val="1"/>
        <w:rPr>
          <w:b/>
        </w:rPr>
        <w:sectPr w:rsidR="00D2410D" w:rsidRPr="002E7D25" w:rsidSect="00CD1507">
          <w:pgSz w:w="11906" w:h="16838"/>
          <w:pgMar w:top="709" w:right="567" w:bottom="567" w:left="1134" w:header="709" w:footer="709" w:gutter="0"/>
          <w:cols w:space="708"/>
          <w:docGrid w:linePitch="360"/>
        </w:sectPr>
      </w:pPr>
    </w:p>
    <w:p w14:paraId="46A9272E" w14:textId="77777777" w:rsidR="00D2410D" w:rsidRPr="002E7D25" w:rsidRDefault="00D2410D" w:rsidP="002E7D25">
      <w:pPr>
        <w:keepNext/>
        <w:spacing w:after="0"/>
        <w:outlineLvl w:val="1"/>
        <w:rPr>
          <w:b/>
          <w:caps/>
        </w:rPr>
      </w:pPr>
      <w:r w:rsidRPr="002E7D25">
        <w:rPr>
          <w:b/>
        </w:rPr>
        <w:t xml:space="preserve">ФОРМА 3. </w:t>
      </w:r>
      <w:bookmarkEnd w:id="24"/>
    </w:p>
    <w:p w14:paraId="6250F72F" w14:textId="77777777" w:rsidR="00D2410D" w:rsidRPr="002E7D25" w:rsidRDefault="00D2410D" w:rsidP="002E7D25">
      <w:pPr>
        <w:spacing w:after="0"/>
      </w:pPr>
    </w:p>
    <w:bookmarkEnd w:id="25"/>
    <w:bookmarkEnd w:id="26"/>
    <w:bookmarkEnd w:id="27"/>
    <w:bookmarkEnd w:id="28"/>
    <w:bookmarkEnd w:id="29"/>
    <w:bookmarkEnd w:id="30"/>
    <w:p w14:paraId="5727C05B" w14:textId="77777777" w:rsidR="00D2410D" w:rsidRPr="002E7D25" w:rsidRDefault="00D2410D" w:rsidP="002E7D25">
      <w:pPr>
        <w:shd w:val="clear" w:color="auto" w:fill="FFFFFF"/>
        <w:spacing w:after="0"/>
        <w:jc w:val="center"/>
        <w:rPr>
          <w:rFonts w:eastAsia="Calibri"/>
          <w:b/>
        </w:rPr>
      </w:pPr>
      <w:r w:rsidRPr="002E7D25">
        <w:rPr>
          <w:rFonts w:eastAsia="Calibri"/>
          <w:b/>
          <w:bCs/>
          <w:spacing w:val="-10"/>
        </w:rPr>
        <w:t>ОПИСЬ ДОКУМЕНТОВ, ПРЕДСТАВЛЯЕМЫХ ДЛЯ УЧАСТИЯ В ЗАКУПКЕ</w:t>
      </w:r>
    </w:p>
    <w:p w14:paraId="2B0B4DAF" w14:textId="77777777" w:rsidR="00D2410D" w:rsidRPr="002E7D25" w:rsidRDefault="00D2410D" w:rsidP="002E7D25">
      <w:pPr>
        <w:spacing w:after="0"/>
        <w:contextualSpacing/>
        <w:rPr>
          <w:rFonts w:eastAsia="Calibri"/>
        </w:rPr>
      </w:pPr>
    </w:p>
    <w:p w14:paraId="6BAFF841" w14:textId="77777777" w:rsidR="00D2410D" w:rsidRPr="002E7D25" w:rsidRDefault="00D2410D" w:rsidP="002E7D25">
      <w:pPr>
        <w:spacing w:after="0"/>
        <w:contextualSpacing/>
        <w:rPr>
          <w:rFonts w:eastAsia="Calibri"/>
        </w:rPr>
      </w:pPr>
      <w:r w:rsidRPr="002E7D25">
        <w:rPr>
          <w:rFonts w:eastAsia="Calibri"/>
        </w:rPr>
        <w:t>Настоящим _______________________________________________________________</w:t>
      </w:r>
    </w:p>
    <w:p w14:paraId="58D3D2F8" w14:textId="77777777" w:rsidR="00D2410D" w:rsidRPr="002E7D25" w:rsidRDefault="00D2410D" w:rsidP="002E7D25">
      <w:pPr>
        <w:spacing w:after="0"/>
        <w:contextualSpacing/>
        <w:jc w:val="center"/>
        <w:rPr>
          <w:rFonts w:eastAsia="Calibri"/>
          <w:i/>
        </w:rPr>
      </w:pPr>
      <w:r w:rsidRPr="002E7D25">
        <w:rPr>
          <w:rFonts w:eastAsia="Calibri"/>
          <w:i/>
        </w:rPr>
        <w:t xml:space="preserve">наименование участника закупки </w:t>
      </w:r>
    </w:p>
    <w:p w14:paraId="51514996" w14:textId="77777777" w:rsidR="00D2410D" w:rsidRPr="002E7D25" w:rsidRDefault="00D2410D" w:rsidP="002E7D25">
      <w:pPr>
        <w:spacing w:after="0"/>
        <w:ind w:right="282"/>
        <w:contextualSpacing/>
        <w:rPr>
          <w:rFonts w:eastAsia="Calibri"/>
        </w:rPr>
      </w:pPr>
      <w:r w:rsidRPr="002E7D25">
        <w:rPr>
          <w:rFonts w:eastAsia="Calibri"/>
        </w:rPr>
        <w:t xml:space="preserve">подтверждаю, что для участия в закупке, которая проводится </w:t>
      </w:r>
      <w:r w:rsidRPr="002E7D25">
        <w:rPr>
          <w:rFonts w:eastAsia="Calibri"/>
          <w:b/>
        </w:rPr>
        <w:t xml:space="preserve">некоммерческой организацией </w:t>
      </w:r>
      <w:r w:rsidRPr="002E7D25">
        <w:rPr>
          <w:rFonts w:eastAsia="Calibri"/>
        </w:rPr>
        <w:t>"</w:t>
      </w:r>
      <w:r w:rsidRPr="002E7D25">
        <w:rPr>
          <w:rFonts w:eastAsia="Calibri"/>
          <w:b/>
        </w:rPr>
        <w:t>Пермский фонд развития предпринимательства</w:t>
      </w:r>
      <w:r w:rsidRPr="002E7D25">
        <w:rPr>
          <w:rFonts w:eastAsia="Calibri"/>
        </w:rPr>
        <w:t>", направляются нижеперечисленные документы:</w:t>
      </w:r>
    </w:p>
    <w:p w14:paraId="3680E2FF" w14:textId="77777777" w:rsidR="00D2410D" w:rsidRPr="002E7D25" w:rsidRDefault="00D2410D" w:rsidP="002E7D25">
      <w:pPr>
        <w:spacing w:after="0"/>
        <w:contextualSpacing/>
        <w:rPr>
          <w:rFonts w:eastAsia="Calibri"/>
        </w:rPr>
      </w:pPr>
    </w:p>
    <w:tbl>
      <w:tblPr>
        <w:tblW w:w="9875" w:type="dxa"/>
        <w:tblInd w:w="40" w:type="dxa"/>
        <w:tblLayout w:type="fixed"/>
        <w:tblCellMar>
          <w:left w:w="40" w:type="dxa"/>
          <w:right w:w="40" w:type="dxa"/>
        </w:tblCellMar>
        <w:tblLook w:val="0000" w:firstRow="0" w:lastRow="0" w:firstColumn="0" w:lastColumn="0" w:noHBand="0" w:noVBand="0"/>
      </w:tblPr>
      <w:tblGrid>
        <w:gridCol w:w="567"/>
        <w:gridCol w:w="7040"/>
        <w:gridCol w:w="2268"/>
      </w:tblGrid>
      <w:tr w:rsidR="00D2410D" w:rsidRPr="002E7D25" w14:paraId="1B2376B2" w14:textId="77777777" w:rsidTr="0071688F">
        <w:trPr>
          <w:trHeight w:hRule="exact" w:val="956"/>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99132DF" w14:textId="77777777" w:rsidR="00D2410D" w:rsidRPr="002E7D25" w:rsidRDefault="00D2410D" w:rsidP="002E7D25">
            <w:pPr>
              <w:shd w:val="clear" w:color="auto" w:fill="FFFFFF"/>
              <w:spacing w:after="0"/>
              <w:jc w:val="center"/>
              <w:rPr>
                <w:rFonts w:eastAsia="Calibri"/>
              </w:rPr>
            </w:pPr>
            <w:r w:rsidRPr="002E7D25">
              <w:rPr>
                <w:rFonts w:eastAsia="Calibri"/>
                <w:b/>
                <w:bCs/>
              </w:rPr>
              <w:t>№ п/п</w:t>
            </w: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2594D83" w14:textId="77777777" w:rsidR="00D2410D" w:rsidRPr="002E7D25" w:rsidRDefault="00D2410D" w:rsidP="002E7D25">
            <w:pPr>
              <w:shd w:val="clear" w:color="auto" w:fill="FFFFFF"/>
              <w:spacing w:after="0"/>
              <w:jc w:val="center"/>
              <w:rPr>
                <w:rFonts w:eastAsia="Calibri"/>
              </w:rPr>
            </w:pPr>
            <w:r w:rsidRPr="002E7D25">
              <w:rPr>
                <w:rFonts w:eastAsia="Calibri"/>
                <w:b/>
                <w:bCs/>
              </w:rPr>
              <w:t>НАИМЕНОВАНИЕ ДОКУМЕНТА</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6FF4C6B" w14:textId="77777777" w:rsidR="00D2410D" w:rsidRPr="002E7D25" w:rsidRDefault="00D2410D" w:rsidP="002E7D25">
            <w:pPr>
              <w:shd w:val="clear" w:color="auto" w:fill="FFFFFF"/>
              <w:spacing w:after="0"/>
              <w:ind w:right="384"/>
              <w:jc w:val="center"/>
              <w:rPr>
                <w:rFonts w:eastAsia="Calibri"/>
              </w:rPr>
            </w:pPr>
            <w:r w:rsidRPr="002E7D25">
              <w:rPr>
                <w:rFonts w:eastAsia="Calibri"/>
                <w:b/>
                <w:bCs/>
              </w:rPr>
              <w:t>Количество листов</w:t>
            </w:r>
          </w:p>
        </w:tc>
      </w:tr>
      <w:tr w:rsidR="00D2410D" w:rsidRPr="002E7D25" w14:paraId="0CCFF6CE"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A8D4BA1" w14:textId="77777777" w:rsidR="00D2410D" w:rsidRPr="002E7D25" w:rsidRDefault="00D2410D" w:rsidP="002E7D25">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599B2578" w14:textId="77777777" w:rsidR="00D2410D" w:rsidRPr="002E7D25" w:rsidRDefault="00D2410D" w:rsidP="002E7D25">
            <w:pPr>
              <w:shd w:val="clear" w:color="auto" w:fill="FFFFFF"/>
              <w:spacing w:after="0"/>
              <w:rPr>
                <w:rFonts w:eastAsia="Calibri"/>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FF95F76" w14:textId="77777777" w:rsidR="00D2410D" w:rsidRPr="002E7D25" w:rsidRDefault="00D2410D" w:rsidP="002E7D25">
            <w:pPr>
              <w:shd w:val="clear" w:color="auto" w:fill="FFFFFF"/>
              <w:spacing w:after="0"/>
              <w:rPr>
                <w:rFonts w:eastAsia="Calibri"/>
              </w:rPr>
            </w:pPr>
          </w:p>
        </w:tc>
      </w:tr>
      <w:tr w:rsidR="00D2410D" w:rsidRPr="002E7D25" w14:paraId="5AB8F884"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13BF483" w14:textId="77777777" w:rsidR="00D2410D" w:rsidRPr="002E7D25" w:rsidRDefault="00D2410D" w:rsidP="002E7D25">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141FF77F" w14:textId="77777777" w:rsidR="00D2410D" w:rsidRPr="002E7D25" w:rsidRDefault="00D2410D" w:rsidP="002E7D25">
            <w:pPr>
              <w:shd w:val="clear" w:color="auto" w:fill="FFFFFF"/>
              <w:spacing w:after="0"/>
              <w:rPr>
                <w:rFonts w:eastAsia="Calibri"/>
                <w:spacing w:val="-1"/>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9667591" w14:textId="77777777" w:rsidR="00D2410D" w:rsidRPr="002E7D25" w:rsidRDefault="00D2410D" w:rsidP="002E7D25">
            <w:pPr>
              <w:shd w:val="clear" w:color="auto" w:fill="FFFFFF"/>
              <w:spacing w:after="0"/>
              <w:rPr>
                <w:rFonts w:eastAsia="Calibri"/>
              </w:rPr>
            </w:pPr>
          </w:p>
        </w:tc>
      </w:tr>
      <w:tr w:rsidR="00D2410D" w:rsidRPr="002E7D25" w14:paraId="767167A9"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522CCAE" w14:textId="77777777" w:rsidR="00D2410D" w:rsidRPr="002E7D25" w:rsidRDefault="00D2410D" w:rsidP="002E7D25">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312D1D4" w14:textId="77777777" w:rsidR="00D2410D" w:rsidRPr="002E7D25" w:rsidRDefault="00D2410D" w:rsidP="002E7D25">
            <w:pPr>
              <w:shd w:val="clear" w:color="auto" w:fill="FFFFFF"/>
              <w:spacing w:after="0"/>
              <w:rPr>
                <w:rFonts w:eastAsia="Calibri"/>
                <w:spacing w:val="-1"/>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40888B6" w14:textId="77777777" w:rsidR="00D2410D" w:rsidRPr="002E7D25" w:rsidRDefault="00D2410D" w:rsidP="002E7D25">
            <w:pPr>
              <w:shd w:val="clear" w:color="auto" w:fill="FFFFFF"/>
              <w:spacing w:after="0"/>
              <w:rPr>
                <w:rFonts w:eastAsia="Calibri"/>
              </w:rPr>
            </w:pPr>
          </w:p>
        </w:tc>
      </w:tr>
      <w:tr w:rsidR="00D2410D" w:rsidRPr="002E7D25" w14:paraId="37569271"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7A2AB6A" w14:textId="77777777" w:rsidR="00D2410D" w:rsidRPr="002E7D25" w:rsidRDefault="00D2410D" w:rsidP="002E7D25">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3696E670" w14:textId="77777777" w:rsidR="00D2410D" w:rsidRPr="002E7D25" w:rsidRDefault="00D2410D" w:rsidP="002E7D25">
            <w:pPr>
              <w:shd w:val="clear" w:color="auto" w:fill="FFFFFF"/>
              <w:spacing w:after="0"/>
              <w:rPr>
                <w:rFonts w:eastAsia="Calibri"/>
                <w:spacing w:val="-1"/>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61323F0" w14:textId="77777777" w:rsidR="00D2410D" w:rsidRPr="002E7D25" w:rsidRDefault="00D2410D" w:rsidP="002E7D25">
            <w:pPr>
              <w:shd w:val="clear" w:color="auto" w:fill="FFFFFF"/>
              <w:spacing w:after="0"/>
              <w:rPr>
                <w:rFonts w:eastAsia="Calibri"/>
              </w:rPr>
            </w:pPr>
          </w:p>
        </w:tc>
      </w:tr>
      <w:tr w:rsidR="00D2410D" w:rsidRPr="002E7D25" w14:paraId="64691DB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F3CD43E" w14:textId="77777777" w:rsidR="00D2410D" w:rsidRPr="002E7D25" w:rsidRDefault="00D2410D" w:rsidP="002E7D25">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BA7042C" w14:textId="77777777" w:rsidR="00D2410D" w:rsidRPr="002E7D25" w:rsidRDefault="00D2410D" w:rsidP="002E7D25">
            <w:pPr>
              <w:shd w:val="clear" w:color="auto" w:fill="FFFFFF"/>
              <w:spacing w:after="0"/>
              <w:rPr>
                <w:rFonts w:eastAsia="Calibri"/>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157E7EC" w14:textId="77777777" w:rsidR="00D2410D" w:rsidRPr="002E7D25" w:rsidRDefault="00D2410D" w:rsidP="002E7D25">
            <w:pPr>
              <w:shd w:val="clear" w:color="auto" w:fill="FFFFFF"/>
              <w:spacing w:after="0"/>
              <w:rPr>
                <w:rFonts w:eastAsia="Calibri"/>
              </w:rPr>
            </w:pPr>
          </w:p>
        </w:tc>
      </w:tr>
      <w:tr w:rsidR="00D2410D" w:rsidRPr="002E7D25" w14:paraId="1C1BFECD"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FA55B7B" w14:textId="77777777" w:rsidR="00D2410D" w:rsidRPr="002E7D25" w:rsidRDefault="00D2410D" w:rsidP="002E7D25">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75B35665" w14:textId="77777777" w:rsidR="00D2410D" w:rsidRPr="002E7D25" w:rsidRDefault="00D2410D" w:rsidP="002E7D25">
            <w:pPr>
              <w:shd w:val="clear" w:color="auto" w:fill="FFFFFF"/>
              <w:spacing w:after="0"/>
              <w:rPr>
                <w:rFonts w:eastAsia="Calibri"/>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7C06634A" w14:textId="77777777" w:rsidR="00D2410D" w:rsidRPr="002E7D25" w:rsidRDefault="00D2410D" w:rsidP="002E7D25">
            <w:pPr>
              <w:shd w:val="clear" w:color="auto" w:fill="FFFFFF"/>
              <w:spacing w:after="0"/>
              <w:rPr>
                <w:rFonts w:eastAsia="Calibri"/>
              </w:rPr>
            </w:pPr>
          </w:p>
        </w:tc>
      </w:tr>
      <w:tr w:rsidR="00D2410D" w:rsidRPr="002E7D25" w14:paraId="75CD195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90ACE1E" w14:textId="77777777" w:rsidR="00D2410D" w:rsidRPr="002E7D25" w:rsidRDefault="00D2410D" w:rsidP="002E7D25">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E925853" w14:textId="77777777" w:rsidR="00D2410D" w:rsidRPr="002E7D25" w:rsidRDefault="00D2410D" w:rsidP="002E7D25">
            <w:pPr>
              <w:shd w:val="clear" w:color="auto" w:fill="FFFFFF"/>
              <w:spacing w:after="0"/>
              <w:rPr>
                <w:rFonts w:eastAsia="Calibri"/>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3F5332B5" w14:textId="77777777" w:rsidR="00D2410D" w:rsidRPr="002E7D25" w:rsidRDefault="00D2410D" w:rsidP="002E7D25">
            <w:pPr>
              <w:shd w:val="clear" w:color="auto" w:fill="FFFFFF"/>
              <w:spacing w:after="0"/>
              <w:rPr>
                <w:rFonts w:eastAsia="Calibri"/>
              </w:rPr>
            </w:pPr>
          </w:p>
        </w:tc>
      </w:tr>
      <w:tr w:rsidR="00D2410D" w:rsidRPr="002E7D25" w14:paraId="3753AE21"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851819B" w14:textId="77777777" w:rsidR="00D2410D" w:rsidRPr="002E7D25" w:rsidRDefault="00D2410D" w:rsidP="002E7D25">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9E60C45" w14:textId="77777777" w:rsidR="00D2410D" w:rsidRPr="002E7D25" w:rsidRDefault="00D2410D" w:rsidP="002E7D25">
            <w:pPr>
              <w:shd w:val="clear" w:color="auto" w:fill="FFFFFF"/>
              <w:spacing w:after="0"/>
              <w:rPr>
                <w:rFonts w:eastAsia="Calibri"/>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971A1AA" w14:textId="77777777" w:rsidR="00D2410D" w:rsidRPr="002E7D25" w:rsidRDefault="00D2410D" w:rsidP="002E7D25">
            <w:pPr>
              <w:shd w:val="clear" w:color="auto" w:fill="FFFFFF"/>
              <w:spacing w:after="0"/>
              <w:rPr>
                <w:rFonts w:eastAsia="Calibri"/>
              </w:rPr>
            </w:pPr>
          </w:p>
        </w:tc>
      </w:tr>
      <w:tr w:rsidR="00D2410D" w:rsidRPr="002E7D25" w14:paraId="534C2CD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04C0ABF" w14:textId="77777777" w:rsidR="00D2410D" w:rsidRPr="002E7D25" w:rsidRDefault="00D2410D" w:rsidP="002E7D25">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045044D" w14:textId="77777777" w:rsidR="00D2410D" w:rsidRPr="002E7D25" w:rsidRDefault="00D2410D" w:rsidP="002E7D25">
            <w:pPr>
              <w:shd w:val="clear" w:color="auto" w:fill="FFFFFF"/>
              <w:spacing w:after="0"/>
              <w:rPr>
                <w:rFonts w:eastAsia="Calibri"/>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2C2B952" w14:textId="77777777" w:rsidR="00D2410D" w:rsidRPr="002E7D25" w:rsidRDefault="00D2410D" w:rsidP="002E7D25">
            <w:pPr>
              <w:shd w:val="clear" w:color="auto" w:fill="FFFFFF"/>
              <w:spacing w:after="0"/>
              <w:rPr>
                <w:rFonts w:eastAsia="Calibri"/>
              </w:rPr>
            </w:pPr>
          </w:p>
        </w:tc>
      </w:tr>
      <w:tr w:rsidR="00D2410D" w:rsidRPr="002E7D25" w14:paraId="370621A6"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C6235B0" w14:textId="77777777" w:rsidR="00D2410D" w:rsidRPr="002E7D25" w:rsidRDefault="00D2410D" w:rsidP="002E7D25">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EB27023" w14:textId="77777777" w:rsidR="00D2410D" w:rsidRPr="002E7D25" w:rsidRDefault="00D2410D" w:rsidP="002E7D25">
            <w:pPr>
              <w:shd w:val="clear" w:color="auto" w:fill="FFFFFF"/>
              <w:spacing w:after="0"/>
              <w:rPr>
                <w:rFonts w:eastAsia="Calibri"/>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E84C855" w14:textId="77777777" w:rsidR="00D2410D" w:rsidRPr="002E7D25" w:rsidRDefault="00D2410D" w:rsidP="002E7D25">
            <w:pPr>
              <w:shd w:val="clear" w:color="auto" w:fill="FFFFFF"/>
              <w:spacing w:after="0"/>
              <w:rPr>
                <w:rFonts w:eastAsia="Calibri"/>
              </w:rPr>
            </w:pPr>
          </w:p>
        </w:tc>
      </w:tr>
      <w:tr w:rsidR="00D2410D" w:rsidRPr="002E7D25" w14:paraId="76E32B35"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1459CB3" w14:textId="77777777" w:rsidR="00D2410D" w:rsidRPr="002E7D25" w:rsidRDefault="00D2410D" w:rsidP="002E7D25">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669925C3" w14:textId="77777777" w:rsidR="00D2410D" w:rsidRPr="002E7D25" w:rsidRDefault="00D2410D" w:rsidP="002E7D25">
            <w:pPr>
              <w:shd w:val="clear" w:color="auto" w:fill="FFFFFF"/>
              <w:spacing w:after="0"/>
              <w:rPr>
                <w:rFonts w:eastAsia="Calibri"/>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C4AA686" w14:textId="77777777" w:rsidR="00D2410D" w:rsidRPr="002E7D25" w:rsidRDefault="00D2410D" w:rsidP="002E7D25">
            <w:pPr>
              <w:shd w:val="clear" w:color="auto" w:fill="FFFFFF"/>
              <w:spacing w:after="0"/>
              <w:rPr>
                <w:rFonts w:eastAsia="Calibri"/>
              </w:rPr>
            </w:pPr>
          </w:p>
        </w:tc>
      </w:tr>
      <w:tr w:rsidR="00D2410D" w:rsidRPr="002E7D25" w14:paraId="5B764DE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3FD89DE" w14:textId="77777777" w:rsidR="00D2410D" w:rsidRPr="002E7D25" w:rsidRDefault="00D2410D" w:rsidP="002E7D25">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309EB5A2" w14:textId="77777777" w:rsidR="00D2410D" w:rsidRPr="002E7D25" w:rsidRDefault="00D2410D" w:rsidP="002E7D25">
            <w:pPr>
              <w:shd w:val="clear" w:color="auto" w:fill="FFFFFF"/>
              <w:spacing w:after="0"/>
              <w:rPr>
                <w:rFonts w:eastAsia="Calibri"/>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3AAD33B" w14:textId="77777777" w:rsidR="00D2410D" w:rsidRPr="002E7D25" w:rsidRDefault="00D2410D" w:rsidP="002E7D25">
            <w:pPr>
              <w:shd w:val="clear" w:color="auto" w:fill="FFFFFF"/>
              <w:spacing w:after="0"/>
              <w:rPr>
                <w:rFonts w:eastAsia="Calibri"/>
              </w:rPr>
            </w:pPr>
          </w:p>
        </w:tc>
      </w:tr>
      <w:tr w:rsidR="00D2410D" w:rsidRPr="002E7D25" w14:paraId="128270E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649898F2" w14:textId="77777777" w:rsidR="00D2410D" w:rsidRPr="002E7D25" w:rsidRDefault="00D2410D" w:rsidP="002E7D25">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D3074EC" w14:textId="77777777" w:rsidR="00D2410D" w:rsidRPr="002E7D25" w:rsidRDefault="00D2410D" w:rsidP="002E7D25">
            <w:pPr>
              <w:shd w:val="clear" w:color="auto" w:fill="FFFFFF"/>
              <w:spacing w:after="0"/>
              <w:rPr>
                <w:rFonts w:eastAsia="Calibri"/>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70268FC" w14:textId="77777777" w:rsidR="00D2410D" w:rsidRPr="002E7D25" w:rsidRDefault="00D2410D" w:rsidP="002E7D25">
            <w:pPr>
              <w:shd w:val="clear" w:color="auto" w:fill="FFFFFF"/>
              <w:spacing w:after="0"/>
              <w:rPr>
                <w:rFonts w:eastAsia="Calibri"/>
              </w:rPr>
            </w:pPr>
          </w:p>
        </w:tc>
      </w:tr>
      <w:tr w:rsidR="00D2410D" w:rsidRPr="002E7D25" w14:paraId="56357859"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13304B9" w14:textId="77777777" w:rsidR="00D2410D" w:rsidRPr="002E7D25" w:rsidRDefault="00D2410D" w:rsidP="002E7D25">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0D48F1C5" w14:textId="77777777" w:rsidR="00D2410D" w:rsidRPr="002E7D25" w:rsidRDefault="00D2410D" w:rsidP="002E7D25">
            <w:pPr>
              <w:shd w:val="clear" w:color="auto" w:fill="FFFFFF"/>
              <w:spacing w:after="0"/>
              <w:rPr>
                <w:rFonts w:eastAsia="Calibri"/>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26FCDC3" w14:textId="77777777" w:rsidR="00D2410D" w:rsidRPr="002E7D25" w:rsidRDefault="00D2410D" w:rsidP="002E7D25">
            <w:pPr>
              <w:shd w:val="clear" w:color="auto" w:fill="FFFFFF"/>
              <w:spacing w:after="0"/>
              <w:rPr>
                <w:rFonts w:eastAsia="Calibri"/>
              </w:rPr>
            </w:pPr>
          </w:p>
        </w:tc>
      </w:tr>
      <w:tr w:rsidR="00D2410D" w:rsidRPr="002E7D25" w14:paraId="7BE54C8C"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C56C53F" w14:textId="77777777" w:rsidR="00D2410D" w:rsidRPr="002E7D25" w:rsidRDefault="00D2410D" w:rsidP="002E7D25">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07D9F6B4" w14:textId="77777777" w:rsidR="00D2410D" w:rsidRPr="002E7D25" w:rsidRDefault="00D2410D" w:rsidP="002E7D25">
            <w:pPr>
              <w:shd w:val="clear" w:color="auto" w:fill="FFFFFF"/>
              <w:spacing w:after="0"/>
              <w:rPr>
                <w:rFonts w:eastAsia="Calibri"/>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FDA11AF" w14:textId="77777777" w:rsidR="00D2410D" w:rsidRPr="002E7D25" w:rsidRDefault="00D2410D" w:rsidP="002E7D25">
            <w:pPr>
              <w:shd w:val="clear" w:color="auto" w:fill="FFFFFF"/>
              <w:spacing w:after="0"/>
              <w:rPr>
                <w:rFonts w:eastAsia="Calibri"/>
              </w:rPr>
            </w:pPr>
          </w:p>
        </w:tc>
      </w:tr>
      <w:tr w:rsidR="00D2410D" w:rsidRPr="002E7D25" w14:paraId="6770D50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6B69F3B" w14:textId="77777777" w:rsidR="00D2410D" w:rsidRPr="002E7D25" w:rsidRDefault="00D2410D" w:rsidP="002E7D25">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7076463" w14:textId="77777777" w:rsidR="00D2410D" w:rsidRPr="002E7D25" w:rsidRDefault="00D2410D" w:rsidP="002E7D25">
            <w:pPr>
              <w:shd w:val="clear" w:color="auto" w:fill="FFFFFF"/>
              <w:spacing w:after="0"/>
              <w:rPr>
                <w:rFonts w:eastAsia="Calibri"/>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01A30E86" w14:textId="77777777" w:rsidR="00D2410D" w:rsidRPr="002E7D25" w:rsidRDefault="00D2410D" w:rsidP="002E7D25">
            <w:pPr>
              <w:shd w:val="clear" w:color="auto" w:fill="FFFFFF"/>
              <w:spacing w:after="0"/>
              <w:rPr>
                <w:rFonts w:eastAsia="Calibri"/>
              </w:rPr>
            </w:pPr>
          </w:p>
        </w:tc>
      </w:tr>
      <w:tr w:rsidR="00D2410D" w:rsidRPr="002E7D25" w14:paraId="554A6B9B"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6EA8C5FB" w14:textId="77777777" w:rsidR="00D2410D" w:rsidRPr="002E7D25" w:rsidRDefault="00D2410D" w:rsidP="002E7D25">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5BC01715" w14:textId="77777777" w:rsidR="00D2410D" w:rsidRPr="002E7D25" w:rsidRDefault="00D2410D" w:rsidP="002E7D25">
            <w:pPr>
              <w:shd w:val="clear" w:color="auto" w:fill="FFFFFF"/>
              <w:spacing w:after="0"/>
              <w:rPr>
                <w:rFonts w:eastAsia="Calibri"/>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734265DB" w14:textId="77777777" w:rsidR="00D2410D" w:rsidRPr="002E7D25" w:rsidRDefault="00D2410D" w:rsidP="002E7D25">
            <w:pPr>
              <w:shd w:val="clear" w:color="auto" w:fill="FFFFFF"/>
              <w:spacing w:after="0"/>
              <w:rPr>
                <w:rFonts w:eastAsia="Calibri"/>
              </w:rPr>
            </w:pPr>
          </w:p>
        </w:tc>
      </w:tr>
      <w:tr w:rsidR="00D2410D" w:rsidRPr="002E7D25" w14:paraId="451A3048"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30F0CA0" w14:textId="77777777" w:rsidR="00D2410D" w:rsidRPr="002E7D25" w:rsidRDefault="00D2410D" w:rsidP="002E7D25">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13641E82" w14:textId="77777777" w:rsidR="00D2410D" w:rsidRPr="002E7D25" w:rsidRDefault="00D2410D" w:rsidP="002E7D25">
            <w:pPr>
              <w:shd w:val="clear" w:color="auto" w:fill="FFFFFF"/>
              <w:spacing w:after="0"/>
              <w:rPr>
                <w:rFonts w:eastAsia="Calibri"/>
              </w:rPr>
            </w:pPr>
            <w:r w:rsidRPr="002E7D25">
              <w:rPr>
                <w:rFonts w:eastAsia="Calibri"/>
              </w:rPr>
              <w:t>ИТОГО</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02F3268A" w14:textId="77777777" w:rsidR="00D2410D" w:rsidRPr="002E7D25" w:rsidRDefault="00D2410D" w:rsidP="002E7D25">
            <w:pPr>
              <w:shd w:val="clear" w:color="auto" w:fill="FFFFFF"/>
              <w:spacing w:after="0"/>
              <w:rPr>
                <w:rFonts w:eastAsia="Calibri"/>
              </w:rPr>
            </w:pPr>
          </w:p>
        </w:tc>
      </w:tr>
    </w:tbl>
    <w:p w14:paraId="18BB242F" w14:textId="77777777" w:rsidR="00D2410D" w:rsidRPr="002E7D25" w:rsidRDefault="00D2410D" w:rsidP="002E7D25">
      <w:pPr>
        <w:spacing w:after="0"/>
        <w:contextualSpacing/>
        <w:rPr>
          <w:rFonts w:eastAsia="Calibri"/>
          <w:spacing w:val="-3"/>
        </w:rPr>
      </w:pPr>
    </w:p>
    <w:p w14:paraId="5E67EA60" w14:textId="77777777" w:rsidR="00D2410D" w:rsidRPr="002E7D25" w:rsidRDefault="00D2410D" w:rsidP="002E7D25">
      <w:pPr>
        <w:shd w:val="clear" w:color="auto" w:fill="FFFFFF"/>
        <w:spacing w:after="0"/>
        <w:contextualSpacing/>
        <w:rPr>
          <w:rFonts w:eastAsia="Calibri"/>
        </w:rPr>
      </w:pPr>
    </w:p>
    <w:p w14:paraId="539753C5" w14:textId="3F5BF22A" w:rsidR="00D2410D" w:rsidRPr="002E7D25" w:rsidRDefault="00D2410D" w:rsidP="002E7D25">
      <w:pPr>
        <w:shd w:val="clear" w:color="auto" w:fill="FFFFFF"/>
        <w:spacing w:after="0"/>
        <w:contextualSpacing/>
        <w:rPr>
          <w:rFonts w:eastAsia="Calibri"/>
        </w:rPr>
      </w:pPr>
      <w:r w:rsidRPr="002E7D25">
        <w:rPr>
          <w:rFonts w:eastAsia="Calibri"/>
        </w:rPr>
        <w:t>____________________________________________________</w:t>
      </w:r>
    </w:p>
    <w:p w14:paraId="203716E6" w14:textId="77777777" w:rsidR="00F35AFA" w:rsidRPr="002E7D25" w:rsidRDefault="00F35AFA" w:rsidP="002E7D25">
      <w:pPr>
        <w:shd w:val="clear" w:color="auto" w:fill="FFFFFF"/>
        <w:ind w:right="282"/>
        <w:contextualSpacing/>
        <w:rPr>
          <w:rFonts w:eastAsia="Calibri"/>
          <w:i/>
          <w:lang w:eastAsia="en-US"/>
        </w:rPr>
      </w:pPr>
      <w:r w:rsidRPr="002E7D25">
        <w:rPr>
          <w:rFonts w:eastAsia="Calibri"/>
          <w:i/>
          <w:lang w:eastAsia="en-US"/>
        </w:rPr>
        <w:t xml:space="preserve">должность руководителя участника закупки (или уполномоченного представителя)                         </w:t>
      </w:r>
      <w:r w:rsidRPr="002E7D25">
        <w:rPr>
          <w:rFonts w:eastAsia="Calibri"/>
          <w:i/>
          <w:lang w:eastAsia="en-US"/>
        </w:rPr>
        <w:tab/>
        <w:t xml:space="preserve">    </w:t>
      </w:r>
    </w:p>
    <w:p w14:paraId="7C763F6E" w14:textId="77777777" w:rsidR="00F35AFA" w:rsidRPr="002E7D25" w:rsidRDefault="00F35AFA" w:rsidP="002E7D25">
      <w:pPr>
        <w:shd w:val="clear" w:color="auto" w:fill="FFFFFF"/>
        <w:contextualSpacing/>
        <w:rPr>
          <w:rFonts w:eastAsia="Calibri"/>
          <w:i/>
          <w:lang w:eastAsia="en-US"/>
        </w:rPr>
      </w:pPr>
    </w:p>
    <w:p w14:paraId="5F6C62E8" w14:textId="77777777" w:rsidR="00F35AFA" w:rsidRPr="002E7D25" w:rsidRDefault="00F35AFA" w:rsidP="002E7D25">
      <w:pPr>
        <w:shd w:val="clear" w:color="auto" w:fill="FFFFFF"/>
        <w:contextualSpacing/>
        <w:rPr>
          <w:rFonts w:eastAsia="Calibri"/>
          <w:i/>
          <w:lang w:eastAsia="en-US"/>
        </w:rPr>
      </w:pPr>
      <w:r w:rsidRPr="002E7D25">
        <w:rPr>
          <w:rFonts w:eastAsia="Calibri"/>
          <w:i/>
          <w:lang w:eastAsia="en-US"/>
        </w:rPr>
        <w:t>Подпись _____________   Ф.И.О. _____________</w:t>
      </w:r>
    </w:p>
    <w:p w14:paraId="5C1B5989" w14:textId="77777777" w:rsidR="00F35AFA" w:rsidRPr="002E7D25" w:rsidRDefault="00F35AFA" w:rsidP="002E7D25">
      <w:pPr>
        <w:keepNext/>
        <w:spacing w:after="0"/>
        <w:outlineLvl w:val="1"/>
        <w:rPr>
          <w:bCs/>
          <w:color w:val="BFBFBF" w:themeColor="background1" w:themeShade="BF"/>
        </w:rPr>
      </w:pPr>
      <w:r w:rsidRPr="002E7D25">
        <w:rPr>
          <w:bCs/>
          <w:color w:val="BFBFBF" w:themeColor="background1" w:themeShade="BF"/>
        </w:rPr>
        <w:t xml:space="preserve">                 М.П.* при наличии</w:t>
      </w:r>
    </w:p>
    <w:p w14:paraId="09B520D6" w14:textId="77777777" w:rsidR="00D2410D" w:rsidRPr="002E7D25" w:rsidRDefault="00D2410D" w:rsidP="002E7D25">
      <w:pPr>
        <w:spacing w:after="0"/>
        <w:contextualSpacing/>
        <w:rPr>
          <w:rFonts w:eastAsia="Calibri"/>
        </w:rPr>
      </w:pPr>
    </w:p>
    <w:p w14:paraId="04B9764E" w14:textId="5B0E46A3" w:rsidR="00D2410D" w:rsidRPr="002E7D25" w:rsidRDefault="00D2410D" w:rsidP="002E7D25">
      <w:pPr>
        <w:spacing w:after="0"/>
        <w:contextualSpacing/>
        <w:rPr>
          <w:rFonts w:eastAsia="Calibri"/>
        </w:rPr>
      </w:pPr>
      <w:r w:rsidRPr="002E7D25">
        <w:rPr>
          <w:rFonts w:eastAsia="Calibri"/>
        </w:rPr>
        <w:t>Дата "___"______________ 20</w:t>
      </w:r>
      <w:r w:rsidR="004F39EC" w:rsidRPr="002E7D25">
        <w:rPr>
          <w:rFonts w:eastAsia="Calibri"/>
        </w:rPr>
        <w:t>2</w:t>
      </w:r>
      <w:r w:rsidR="0093617E" w:rsidRPr="002E7D25">
        <w:rPr>
          <w:rFonts w:eastAsia="Calibri"/>
        </w:rPr>
        <w:t>4</w:t>
      </w:r>
      <w:r w:rsidRPr="002E7D25">
        <w:rPr>
          <w:rFonts w:eastAsia="Calibri"/>
        </w:rPr>
        <w:t xml:space="preserve"> г.</w:t>
      </w:r>
      <w:r w:rsidRPr="002E7D25">
        <w:rPr>
          <w:rFonts w:eastAsia="Calibri"/>
        </w:rPr>
        <w:tab/>
      </w:r>
      <w:r w:rsidRPr="002E7D25">
        <w:rPr>
          <w:rFonts w:eastAsia="Calibri"/>
        </w:rPr>
        <w:tab/>
      </w:r>
      <w:r w:rsidRPr="002E7D25">
        <w:rPr>
          <w:rFonts w:eastAsia="Calibri"/>
        </w:rPr>
        <w:tab/>
      </w:r>
      <w:r w:rsidRPr="002E7D25">
        <w:rPr>
          <w:rFonts w:eastAsia="Calibri"/>
        </w:rPr>
        <w:tab/>
      </w:r>
    </w:p>
    <w:p w14:paraId="59FC4987" w14:textId="77777777" w:rsidR="00D2410D" w:rsidRPr="002E7D25" w:rsidRDefault="00D2410D" w:rsidP="002E7D25">
      <w:pPr>
        <w:spacing w:after="0"/>
      </w:pPr>
    </w:p>
    <w:p w14:paraId="3E9DACEA" w14:textId="77777777" w:rsidR="00D2410D" w:rsidRPr="002E7D25" w:rsidRDefault="00D2410D" w:rsidP="002E7D25">
      <w:pPr>
        <w:spacing w:after="0"/>
      </w:pPr>
    </w:p>
    <w:p w14:paraId="41FF63ED" w14:textId="77777777" w:rsidR="00D2410D" w:rsidRPr="002E7D25" w:rsidRDefault="00D2410D" w:rsidP="002E7D25">
      <w:pPr>
        <w:spacing w:after="0"/>
      </w:pPr>
    </w:p>
    <w:p w14:paraId="7DA9498B" w14:textId="77777777" w:rsidR="00D2410D" w:rsidRPr="002E7D25" w:rsidRDefault="00D2410D" w:rsidP="002E7D25">
      <w:pPr>
        <w:spacing w:after="0"/>
      </w:pPr>
    </w:p>
    <w:p w14:paraId="62776084" w14:textId="77777777" w:rsidR="00D2410D" w:rsidRPr="002E7D25" w:rsidRDefault="00D2410D" w:rsidP="002E7D25">
      <w:pPr>
        <w:spacing w:after="0"/>
        <w:ind w:left="960" w:hanging="960"/>
        <w:sectPr w:rsidR="00D2410D" w:rsidRPr="002E7D25" w:rsidSect="00CD1507">
          <w:pgSz w:w="11906" w:h="16838"/>
          <w:pgMar w:top="709" w:right="567" w:bottom="567" w:left="1134" w:header="709" w:footer="709" w:gutter="0"/>
          <w:cols w:space="708"/>
          <w:docGrid w:linePitch="360"/>
        </w:sectPr>
      </w:pPr>
    </w:p>
    <w:p w14:paraId="707710AB" w14:textId="7A12983D" w:rsidR="00F35AFA" w:rsidRPr="002E7D25" w:rsidRDefault="00F35AFA" w:rsidP="002E7D25">
      <w:pPr>
        <w:rPr>
          <w:b/>
          <w:bCs/>
        </w:rPr>
      </w:pPr>
      <w:bookmarkStart w:id="31" w:name="_Hlk132221896"/>
      <w:bookmarkStart w:id="32" w:name="_Hlk132221752"/>
      <w:bookmarkEnd w:id="21"/>
      <w:bookmarkEnd w:id="22"/>
      <w:bookmarkEnd w:id="23"/>
      <w:r w:rsidRPr="002E7D25">
        <w:rPr>
          <w:b/>
          <w:bCs/>
        </w:rPr>
        <w:t>ФОРМА 4</w:t>
      </w:r>
      <w:r w:rsidR="00841A67" w:rsidRPr="002E7D25">
        <w:rPr>
          <w:b/>
          <w:bCs/>
        </w:rPr>
        <w:t>.</w:t>
      </w:r>
    </w:p>
    <w:p w14:paraId="22C773D9" w14:textId="77777777" w:rsidR="00F35AFA" w:rsidRPr="002E7D25" w:rsidRDefault="00F35AFA" w:rsidP="002E7D25">
      <w:pPr>
        <w:spacing w:after="0"/>
        <w:rPr>
          <w:rFonts w:eastAsia="Calibri"/>
        </w:rPr>
      </w:pPr>
    </w:p>
    <w:p w14:paraId="58B40BE5" w14:textId="77777777" w:rsidR="00F35AFA" w:rsidRPr="002E7D25" w:rsidRDefault="00F35AFA" w:rsidP="002E7D25">
      <w:pPr>
        <w:contextualSpacing/>
        <w:jc w:val="center"/>
        <w:rPr>
          <w:rFonts w:eastAsia="Calibri"/>
          <w:b/>
        </w:rPr>
      </w:pPr>
      <w:r w:rsidRPr="002E7D25">
        <w:rPr>
          <w:rFonts w:eastAsia="Calibri"/>
          <w:b/>
        </w:rPr>
        <w:t xml:space="preserve">ДЕКЛАРАЦИЯ СООТВЕТСТВИЯ </w:t>
      </w:r>
    </w:p>
    <w:p w14:paraId="0E3935A6" w14:textId="77777777" w:rsidR="00F35AFA" w:rsidRPr="002E7D25" w:rsidRDefault="00F35AFA" w:rsidP="002E7D25">
      <w:pPr>
        <w:contextualSpacing/>
        <w:jc w:val="center"/>
        <w:rPr>
          <w:rFonts w:eastAsia="Calibri"/>
          <w:b/>
        </w:rPr>
      </w:pPr>
      <w:r w:rsidRPr="002E7D25">
        <w:rPr>
          <w:rFonts w:eastAsia="Calibri"/>
          <w:b/>
        </w:rPr>
        <w:t>участника закупки установленным требованиям</w:t>
      </w:r>
    </w:p>
    <w:p w14:paraId="43CBD288" w14:textId="77777777" w:rsidR="00F35AFA" w:rsidRPr="002E7D25" w:rsidRDefault="00F35AFA" w:rsidP="002E7D25">
      <w:pPr>
        <w:contextualSpacing/>
        <w:rPr>
          <w:rFonts w:eastAsia="Calibri"/>
        </w:rPr>
      </w:pPr>
    </w:p>
    <w:p w14:paraId="7D589234" w14:textId="77777777" w:rsidR="00F35AFA" w:rsidRPr="002E7D25" w:rsidRDefault="00F35AFA" w:rsidP="002E7D25">
      <w:pPr>
        <w:suppressAutoHyphens/>
        <w:ind w:right="282"/>
        <w:contextualSpacing/>
        <w:rPr>
          <w:rFonts w:eastAsia="Calibri"/>
        </w:rPr>
      </w:pPr>
      <w:r w:rsidRPr="002E7D25">
        <w:rPr>
          <w:rFonts w:eastAsia="Calibri"/>
        </w:rPr>
        <w:t>Настоящим подтверждаю, что ____________________________________________________________</w:t>
      </w:r>
    </w:p>
    <w:p w14:paraId="49EDDD2F" w14:textId="77777777" w:rsidR="00F35AFA" w:rsidRPr="002E7D25" w:rsidRDefault="00F35AFA" w:rsidP="002E7D25">
      <w:pPr>
        <w:suppressAutoHyphens/>
        <w:ind w:right="282"/>
        <w:contextualSpacing/>
        <w:rPr>
          <w:rFonts w:eastAsia="Calibri"/>
          <w:i/>
        </w:rPr>
      </w:pPr>
      <w:r w:rsidRPr="002E7D25">
        <w:rPr>
          <w:rFonts w:eastAsia="Calibri"/>
          <w:i/>
        </w:rPr>
        <w:t xml:space="preserve">наименование участника закупки, </w:t>
      </w:r>
    </w:p>
    <w:p w14:paraId="454B3D80" w14:textId="77777777" w:rsidR="00F35AFA" w:rsidRPr="002E7D25" w:rsidRDefault="00F35AFA" w:rsidP="002E7D25">
      <w:pPr>
        <w:suppressAutoHyphens/>
        <w:ind w:right="282"/>
        <w:contextualSpacing/>
        <w:rPr>
          <w:rFonts w:eastAsia="Calibri"/>
        </w:rPr>
      </w:pPr>
      <w:r w:rsidRPr="002E7D25">
        <w:rPr>
          <w:rFonts w:eastAsia="Calibri"/>
        </w:rPr>
        <w:t>___________________________________________________________________________________</w:t>
      </w:r>
    </w:p>
    <w:p w14:paraId="728320C7" w14:textId="77777777" w:rsidR="00F35AFA" w:rsidRPr="002E7D25" w:rsidRDefault="00F35AFA" w:rsidP="002E7D25">
      <w:pPr>
        <w:suppressAutoHyphens/>
        <w:ind w:right="282"/>
        <w:contextualSpacing/>
        <w:rPr>
          <w:rFonts w:eastAsia="Calibri"/>
        </w:rPr>
      </w:pPr>
      <w:r w:rsidRPr="002E7D25">
        <w:rPr>
          <w:rFonts w:eastAsia="Calibri"/>
          <w:i/>
        </w:rPr>
        <w:t>адрес места нахождения</w:t>
      </w:r>
    </w:p>
    <w:p w14:paraId="2B8D64DC" w14:textId="77777777" w:rsidR="00F35AFA" w:rsidRPr="002E7D25" w:rsidRDefault="00F35AFA" w:rsidP="002E7D25">
      <w:pPr>
        <w:shd w:val="clear" w:color="auto" w:fill="FFFFFF"/>
        <w:suppressAutoHyphens/>
        <w:ind w:right="282"/>
        <w:contextualSpacing/>
        <w:rPr>
          <w:rFonts w:eastAsia="Calibri"/>
        </w:rPr>
      </w:pPr>
    </w:p>
    <w:p w14:paraId="6A631B6B" w14:textId="77777777" w:rsidR="00F35AFA" w:rsidRPr="002E7D25" w:rsidRDefault="00F35AFA" w:rsidP="002E7D25">
      <w:pPr>
        <w:shd w:val="clear" w:color="auto" w:fill="FFFFFF"/>
        <w:suppressAutoHyphens/>
        <w:ind w:right="282"/>
        <w:contextualSpacing/>
        <w:rPr>
          <w:rFonts w:eastAsia="Calibri"/>
        </w:rPr>
      </w:pPr>
      <w:r w:rsidRPr="002E7D25">
        <w:rPr>
          <w:rFonts w:eastAsia="Calibri"/>
        </w:rPr>
        <w:t xml:space="preserve">соответствует обязательным требованиям, приведенным в пункте 6.1. Положения о закупках товаров, работ, услуг некоммерческой организации "Пермский фонд развития предпринимательства" (далее - Фонд, Заказчик), на дату подачи Заявки на участие в закупке, а именно: </w:t>
      </w:r>
    </w:p>
    <w:p w14:paraId="771FCD5B" w14:textId="31383BAB" w:rsidR="00F35AFA" w:rsidRPr="002E7D25" w:rsidRDefault="00F35AFA" w:rsidP="002E7D25">
      <w:pPr>
        <w:spacing w:after="0"/>
        <w:ind w:right="282"/>
      </w:pPr>
      <w:r w:rsidRPr="002E7D25">
        <w:t>1) участник закупки соответствует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договора;</w:t>
      </w:r>
    </w:p>
    <w:p w14:paraId="1A161512" w14:textId="77777777" w:rsidR="00F35AFA" w:rsidRPr="002E7D25" w:rsidRDefault="00F35AFA" w:rsidP="002E7D25">
      <w:pPr>
        <w:spacing w:after="0"/>
        <w:ind w:right="282"/>
      </w:pPr>
      <w:r w:rsidRPr="002E7D25">
        <w:t>2) участник закупки имеет полномочия на участие в закупочных процедурах;</w:t>
      </w:r>
    </w:p>
    <w:p w14:paraId="5C331480" w14:textId="77777777" w:rsidR="00F35AFA" w:rsidRPr="002E7D25" w:rsidRDefault="00F35AFA" w:rsidP="002E7D25">
      <w:pPr>
        <w:spacing w:after="0"/>
        <w:ind w:right="282"/>
      </w:pPr>
      <w:r w:rsidRPr="002E7D25">
        <w:t>3) непроведение ликвидации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2EA65ED9" w14:textId="77777777" w:rsidR="00F35AFA" w:rsidRPr="002E7D25" w:rsidRDefault="00F35AFA" w:rsidP="002E7D25">
      <w:pPr>
        <w:spacing w:after="0"/>
        <w:ind w:right="282"/>
      </w:pPr>
      <w:r w:rsidRPr="002E7D25">
        <w:t>4) деятельность участника закупки не должна быть приостановлена в порядке, предусмотренном Кодексом Российской Федерации об административных правонарушениях, на день подачи заявки на участие в процедурах закупок;</w:t>
      </w:r>
    </w:p>
    <w:p w14:paraId="3F917756" w14:textId="77777777" w:rsidR="00F35AFA" w:rsidRPr="002E7D25" w:rsidRDefault="00F35AFA" w:rsidP="002E7D25">
      <w:pPr>
        <w:pStyle w:val="affff1"/>
        <w:numPr>
          <w:ilvl w:val="0"/>
          <w:numId w:val="25"/>
        </w:numPr>
        <w:spacing w:after="0"/>
        <w:ind w:left="0" w:right="282" w:firstLine="0"/>
      </w:pPr>
      <w:r w:rsidRPr="002E7D25">
        <w:t>у участника закупки должна отсутствовать недоимка по налогам, сборам, задолженность по иным обязательным платежам в бюджеты бюджетной системы Российской Федерации, за исключением:</w:t>
      </w:r>
    </w:p>
    <w:p w14:paraId="4A9BE32D" w14:textId="77777777" w:rsidR="00F35AFA" w:rsidRPr="002E7D25" w:rsidRDefault="00F35AFA" w:rsidP="002E7D25">
      <w:pPr>
        <w:numPr>
          <w:ilvl w:val="0"/>
          <w:numId w:val="26"/>
        </w:numPr>
        <w:spacing w:after="0"/>
        <w:ind w:right="282"/>
        <w:jc w:val="left"/>
      </w:pPr>
      <w:r w:rsidRPr="002E7D25">
        <w:t xml:space="preserve">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w:t>
      </w:r>
    </w:p>
    <w:p w14:paraId="59671362" w14:textId="77777777" w:rsidR="00F35AFA" w:rsidRPr="002E7D25" w:rsidRDefault="00F35AFA" w:rsidP="002E7D25">
      <w:pPr>
        <w:numPr>
          <w:ilvl w:val="0"/>
          <w:numId w:val="26"/>
        </w:numPr>
        <w:spacing w:after="0"/>
        <w:ind w:right="282"/>
        <w:jc w:val="left"/>
      </w:pPr>
      <w:r w:rsidRPr="002E7D25">
        <w:t xml:space="preserve">суммы, которые реструктурированы в соответствии с законодательством Российской Федерации; </w:t>
      </w:r>
    </w:p>
    <w:p w14:paraId="625F6EDE" w14:textId="77777777" w:rsidR="00F35AFA" w:rsidRPr="002E7D25" w:rsidRDefault="00F35AFA" w:rsidP="002E7D25">
      <w:pPr>
        <w:numPr>
          <w:ilvl w:val="0"/>
          <w:numId w:val="26"/>
        </w:numPr>
        <w:spacing w:after="0"/>
        <w:ind w:right="282"/>
        <w:jc w:val="left"/>
      </w:pPr>
      <w:r w:rsidRPr="002E7D25">
        <w:t>суммы, которые в совокупности не превышает 5 000 рублей;</w:t>
      </w:r>
    </w:p>
    <w:p w14:paraId="022D1371" w14:textId="77777777" w:rsidR="00F35AFA" w:rsidRPr="002E7D25" w:rsidRDefault="00F35AFA" w:rsidP="002E7D25">
      <w:pPr>
        <w:numPr>
          <w:ilvl w:val="0"/>
          <w:numId w:val="26"/>
        </w:numPr>
        <w:spacing w:after="0"/>
        <w:ind w:right="282"/>
        <w:jc w:val="left"/>
      </w:pPr>
      <w:r w:rsidRPr="002E7D25">
        <w:t>суммы, которые в совокупности не превышают 50 000 рублей и участником закупки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14:paraId="164F92E5" w14:textId="77777777" w:rsidR="00F35AFA" w:rsidRPr="002E7D25" w:rsidRDefault="00F35AFA" w:rsidP="002E7D25">
      <w:pPr>
        <w:spacing w:after="0"/>
        <w:ind w:right="282"/>
      </w:pPr>
      <w:r w:rsidRPr="002E7D25">
        <w:t>6)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05C3218E" w14:textId="77777777" w:rsidR="00F35AFA" w:rsidRPr="002E7D25" w:rsidRDefault="00F35AFA" w:rsidP="002E7D25">
      <w:pPr>
        <w:spacing w:after="0"/>
        <w:ind w:right="282"/>
      </w:pPr>
      <w:r w:rsidRPr="002E7D25">
        <w:t>7) отсутствие конфликта интересов с Фондом,</w:t>
      </w:r>
      <w:r w:rsidRPr="002E7D25">
        <w:rPr>
          <w:rFonts w:eastAsia="Calibri"/>
          <w:lang w:eastAsia="en-US"/>
        </w:rPr>
        <w:t xml:space="preserve"> </w:t>
      </w:r>
      <w:r w:rsidRPr="002E7D25">
        <w:t>под которым понимаются случаи, при которых руководитель Фонда, член закупочной комиссии,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указанным должностным лицом Фонда, либо усыновитель этого должностного лица Фонда является:</w:t>
      </w:r>
    </w:p>
    <w:p w14:paraId="29EAFE35" w14:textId="77777777" w:rsidR="00F35AFA" w:rsidRPr="002E7D25" w:rsidRDefault="00F35AFA" w:rsidP="002E7D25">
      <w:pPr>
        <w:spacing w:after="0"/>
        <w:ind w:right="282"/>
      </w:pPr>
      <w:r w:rsidRPr="002E7D25">
        <w:t>а) физическим лицом (в том числе зарегистрированным в качестве индивидуального предпринимателя), являющимся участником закупки;</w:t>
      </w:r>
    </w:p>
    <w:p w14:paraId="372704E1" w14:textId="77777777" w:rsidR="00F35AFA" w:rsidRPr="002E7D25" w:rsidRDefault="00F35AFA" w:rsidP="002E7D25">
      <w:pPr>
        <w:spacing w:after="0"/>
        <w:ind w:right="282"/>
      </w:pPr>
      <w:r w:rsidRPr="002E7D25">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6EF30C78" w14:textId="77777777" w:rsidR="00F35AFA" w:rsidRPr="002E7D25" w:rsidRDefault="00F35AFA" w:rsidP="002E7D25">
      <w:pPr>
        <w:spacing w:after="0"/>
        <w:ind w:right="282"/>
      </w:pPr>
      <w:r w:rsidRPr="002E7D25">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настоящего пункта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7D324489" w14:textId="77777777" w:rsidR="00F35AFA" w:rsidRPr="002E7D25" w:rsidRDefault="00F35AFA" w:rsidP="002E7D25">
      <w:pPr>
        <w:spacing w:after="0"/>
        <w:ind w:right="282"/>
      </w:pPr>
      <w:r w:rsidRPr="002E7D25">
        <w:t>8) отсутствие в реестре недобросовестных поставщиков, предусмотренном Федеральным законом от 18.07.2011 г. № 223-ФЗ «О закупках товаров, работ, услуг отдельными видами юридических лиц», сведений о б участнике закупки, и (или) отсутствие в реестре недобросовестных поставщиков, предусмотренном Федеральным законом от 5.04.2013 г. № 44-ФЗ «О контрактной системе в сфере закупок товаров, работ, услуг для обеспечения государственных и муниципальных нужд» сведений об участнике закупки, в том числе информации о членах  коллегиального исполнительного орган юридического лица,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w:t>
      </w:r>
    </w:p>
    <w:p w14:paraId="0C7C402C" w14:textId="77777777" w:rsidR="00F35AFA" w:rsidRPr="002E7D25" w:rsidRDefault="00F35AFA" w:rsidP="002E7D25">
      <w:pPr>
        <w:spacing w:after="0"/>
        <w:ind w:right="282"/>
      </w:pPr>
      <w:r w:rsidRPr="002E7D25">
        <w:t>9) участник закупки предоставляет достоверные сведения в рамках закупочных процедур;</w:t>
      </w:r>
    </w:p>
    <w:p w14:paraId="15B689F7" w14:textId="77777777" w:rsidR="00F35AFA" w:rsidRPr="002E7D25" w:rsidRDefault="00F35AFA" w:rsidP="002E7D25">
      <w:pPr>
        <w:spacing w:after="0"/>
        <w:ind w:right="282"/>
      </w:pPr>
      <w:r w:rsidRPr="002E7D25">
        <w:t>10) отсутствие в реестре недобросовестных участников закупок некоммерческой организации «Пермский фонд развития предпринимательства»;</w:t>
      </w:r>
    </w:p>
    <w:p w14:paraId="16D78221" w14:textId="77777777" w:rsidR="00F35AFA" w:rsidRPr="002E7D25" w:rsidRDefault="00F35AFA" w:rsidP="002E7D25">
      <w:pPr>
        <w:spacing w:after="0"/>
        <w:ind w:right="282"/>
      </w:pPr>
      <w:r w:rsidRPr="002E7D25">
        <w:t>11) участник закупки не является лицом, в отношении которого применяются специальные экономические меры (далее - лица, находящиеся под санкциями) и нормативными правовыми актами Российском Федерации установлены запрет на совершение сделок с ним;</w:t>
      </w:r>
    </w:p>
    <w:p w14:paraId="64A7E4B5" w14:textId="77777777" w:rsidR="00F35AFA" w:rsidRPr="002E7D25" w:rsidRDefault="00F35AFA" w:rsidP="002E7D25">
      <w:pPr>
        <w:spacing w:after="0"/>
        <w:ind w:right="282"/>
      </w:pPr>
      <w:r w:rsidRPr="002E7D25">
        <w:t>12) участник закупки не является иностранным агентом в соответствии с Федеральным законом от 14.07.2022 г. № 255-ФЗ «О контроле за деятельностью лиц, находящихся под иностранным влиянием».</w:t>
      </w:r>
    </w:p>
    <w:p w14:paraId="17FDE0DA" w14:textId="77777777" w:rsidR="00F35AFA" w:rsidRPr="002E7D25" w:rsidRDefault="00F35AFA" w:rsidP="002E7D25">
      <w:pPr>
        <w:shd w:val="clear" w:color="auto" w:fill="FFFFFF"/>
        <w:suppressAutoHyphens/>
        <w:ind w:right="282"/>
        <w:contextualSpacing/>
        <w:rPr>
          <w:rFonts w:eastAsia="Calibri"/>
        </w:rPr>
      </w:pPr>
    </w:p>
    <w:p w14:paraId="01A7D0A8" w14:textId="77777777" w:rsidR="00F35AFA" w:rsidRPr="002E7D25" w:rsidRDefault="00F35AFA" w:rsidP="002E7D25">
      <w:pPr>
        <w:shd w:val="clear" w:color="auto" w:fill="FFFFFF"/>
        <w:suppressAutoHyphens/>
        <w:ind w:right="282"/>
        <w:contextualSpacing/>
        <w:rPr>
          <w:rFonts w:eastAsia="Calibri"/>
        </w:rPr>
      </w:pPr>
      <w:r w:rsidRPr="002E7D25">
        <w:rPr>
          <w:rFonts w:eastAsia="Calibri"/>
        </w:rPr>
        <w:t xml:space="preserve">______________________________________________________________________________ </w:t>
      </w:r>
    </w:p>
    <w:p w14:paraId="1DFC7F1F" w14:textId="77777777" w:rsidR="00F35AFA" w:rsidRPr="002E7D25" w:rsidRDefault="00F35AFA" w:rsidP="002E7D25">
      <w:pPr>
        <w:shd w:val="clear" w:color="auto" w:fill="FFFFFF"/>
        <w:suppressAutoHyphens/>
        <w:ind w:right="282"/>
        <w:contextualSpacing/>
        <w:rPr>
          <w:rFonts w:eastAsia="Calibri"/>
          <w:i/>
        </w:rPr>
      </w:pPr>
      <w:r w:rsidRPr="002E7D25">
        <w:rPr>
          <w:rFonts w:eastAsia="Calibri"/>
          <w:i/>
        </w:rPr>
        <w:t xml:space="preserve"> должность руководителя участника закупки (или уполномоченного представителя)                         </w:t>
      </w:r>
      <w:r w:rsidRPr="002E7D25">
        <w:rPr>
          <w:rFonts w:eastAsia="Calibri"/>
          <w:i/>
        </w:rPr>
        <w:tab/>
        <w:t xml:space="preserve">         Подпись     </w:t>
      </w:r>
      <w:r w:rsidRPr="002E7D25">
        <w:rPr>
          <w:rFonts w:eastAsia="Calibri"/>
          <w:i/>
        </w:rPr>
        <w:tab/>
      </w:r>
      <w:r w:rsidRPr="002E7D25">
        <w:rPr>
          <w:rFonts w:eastAsia="Calibri"/>
          <w:i/>
        </w:rPr>
        <w:tab/>
        <w:t xml:space="preserve">  Ф.И.О.</w:t>
      </w:r>
    </w:p>
    <w:p w14:paraId="7AA583AE" w14:textId="77777777" w:rsidR="00F35AFA" w:rsidRPr="002E7D25" w:rsidRDefault="00F35AFA" w:rsidP="002E7D25">
      <w:pPr>
        <w:pStyle w:val="25"/>
        <w:spacing w:after="0"/>
        <w:ind w:right="282"/>
        <w:jc w:val="both"/>
        <w:rPr>
          <w:rFonts w:ascii="Times New Roman" w:eastAsia="Calibri" w:hAnsi="Times New Roman"/>
          <w:b w:val="0"/>
          <w:sz w:val="24"/>
          <w:szCs w:val="24"/>
        </w:rPr>
      </w:pPr>
      <w:r w:rsidRPr="002E7D25">
        <w:rPr>
          <w:rFonts w:ascii="Times New Roman" w:eastAsia="Calibri" w:hAnsi="Times New Roman"/>
          <w:b w:val="0"/>
          <w:sz w:val="24"/>
          <w:szCs w:val="24"/>
        </w:rPr>
        <w:t>Дата "___"______________ 2024 г.</w:t>
      </w:r>
    </w:p>
    <w:p w14:paraId="630EE497" w14:textId="5162320F" w:rsidR="00F35AFA" w:rsidRPr="002E7D25" w:rsidRDefault="00F35AFA" w:rsidP="002E7D25">
      <w:pPr>
        <w:keepNext/>
        <w:spacing w:after="0"/>
        <w:outlineLvl w:val="1"/>
        <w:rPr>
          <w:bCs/>
          <w:color w:val="BFBFBF" w:themeColor="background1" w:themeShade="BF"/>
        </w:rPr>
      </w:pPr>
      <w:r w:rsidRPr="002E7D25">
        <w:rPr>
          <w:bCs/>
          <w:color w:val="BFBFBF" w:themeColor="background1" w:themeShade="BF"/>
        </w:rPr>
        <w:t xml:space="preserve">                                                                                                                               М.П.* при наличии</w:t>
      </w:r>
    </w:p>
    <w:p w14:paraId="3AB99120" w14:textId="77777777" w:rsidR="00F35AFA" w:rsidRPr="002E7D25" w:rsidRDefault="00F35AFA" w:rsidP="002E7D25"/>
    <w:p w14:paraId="7C0151DC" w14:textId="77777777" w:rsidR="00F35AFA" w:rsidRPr="002E7D25" w:rsidRDefault="00F35AFA" w:rsidP="002E7D25"/>
    <w:p w14:paraId="52E1A914" w14:textId="36203E68" w:rsidR="00F340EE" w:rsidRPr="002E7D25" w:rsidRDefault="00F340EE" w:rsidP="002E7D25"/>
    <w:p w14:paraId="0E06E2F7" w14:textId="393DE6A3" w:rsidR="00F340EE" w:rsidRPr="002E7D25" w:rsidRDefault="00F340EE" w:rsidP="002E7D25"/>
    <w:bookmarkEnd w:id="31"/>
    <w:p w14:paraId="16C5CAF1" w14:textId="3D073D38" w:rsidR="00F340EE" w:rsidRPr="002E7D25" w:rsidRDefault="00F340EE" w:rsidP="002E7D25"/>
    <w:p w14:paraId="59C453A0" w14:textId="5BC90980" w:rsidR="00F340EE" w:rsidRPr="002E7D25" w:rsidRDefault="00F340EE" w:rsidP="002E7D25"/>
    <w:p w14:paraId="4A7E4E50" w14:textId="6A8F3298" w:rsidR="00F340EE" w:rsidRPr="002E7D25" w:rsidRDefault="00F340EE" w:rsidP="002E7D25"/>
    <w:p w14:paraId="407173D1" w14:textId="77777777" w:rsidR="00841A67" w:rsidRPr="002E7D25" w:rsidRDefault="00841A67" w:rsidP="002E7D25"/>
    <w:p w14:paraId="2EA69C75" w14:textId="77777777" w:rsidR="00841A67" w:rsidRPr="002E7D25" w:rsidRDefault="00841A67" w:rsidP="002E7D25"/>
    <w:p w14:paraId="78C6D006" w14:textId="77777777" w:rsidR="00841A67" w:rsidRPr="002E7D25" w:rsidRDefault="00841A67" w:rsidP="002E7D25"/>
    <w:p w14:paraId="49F2AAFD" w14:textId="77777777" w:rsidR="00841A67" w:rsidRPr="002E7D25" w:rsidRDefault="00841A67" w:rsidP="002E7D25"/>
    <w:p w14:paraId="11AA3308" w14:textId="77777777" w:rsidR="00841A67" w:rsidRPr="002E7D25" w:rsidRDefault="00841A67" w:rsidP="002E7D25"/>
    <w:p w14:paraId="116A27BA" w14:textId="77777777" w:rsidR="00841A67" w:rsidRPr="002E7D25" w:rsidRDefault="00841A67" w:rsidP="002E7D25"/>
    <w:p w14:paraId="1294E1C4" w14:textId="74A5C8EF" w:rsidR="00F340EE" w:rsidRPr="002E7D25" w:rsidRDefault="00F340EE" w:rsidP="002E7D25"/>
    <w:bookmarkEnd w:id="32"/>
    <w:p w14:paraId="171A6386" w14:textId="6A68D854" w:rsidR="00F340EE" w:rsidRPr="002E7D25" w:rsidRDefault="00F340EE" w:rsidP="002E7D25"/>
    <w:p w14:paraId="534007C0" w14:textId="5A76268B" w:rsidR="00F340EE" w:rsidRPr="002E7D25" w:rsidRDefault="00F340EE" w:rsidP="002E7D25"/>
    <w:p w14:paraId="6B8AA225" w14:textId="407B5516" w:rsidR="00F340EE" w:rsidRPr="002E7D25" w:rsidRDefault="00F340EE" w:rsidP="002E7D25"/>
    <w:p w14:paraId="4C4E00D6" w14:textId="3082C431" w:rsidR="002723EA" w:rsidRPr="002E7D25" w:rsidRDefault="002723EA" w:rsidP="002E7D25">
      <w:pPr>
        <w:rPr>
          <w:b/>
          <w:bCs/>
        </w:rPr>
      </w:pPr>
      <w:bookmarkStart w:id="33" w:name="_Hlk108620633"/>
      <w:bookmarkStart w:id="34" w:name="_Hlk122026723"/>
      <w:r w:rsidRPr="002E7D25">
        <w:rPr>
          <w:b/>
          <w:bCs/>
        </w:rPr>
        <w:t>ФОРМА 5</w:t>
      </w:r>
      <w:r w:rsidR="00841A67" w:rsidRPr="002E7D25">
        <w:rPr>
          <w:b/>
          <w:bCs/>
        </w:rPr>
        <w:t>.</w:t>
      </w:r>
    </w:p>
    <w:bookmarkEnd w:id="33"/>
    <w:p w14:paraId="7782C095" w14:textId="77777777" w:rsidR="002723EA" w:rsidRPr="002E7D25" w:rsidRDefault="002723EA" w:rsidP="002E7D25">
      <w:pPr>
        <w:rPr>
          <w:rFonts w:eastAsia="Courier New"/>
          <w:b/>
          <w:iCs/>
        </w:rPr>
      </w:pPr>
    </w:p>
    <w:p w14:paraId="3855CA87" w14:textId="77777777" w:rsidR="00832A12" w:rsidRPr="002E7D25" w:rsidRDefault="00832A12" w:rsidP="002E7D25">
      <w:pPr>
        <w:pStyle w:val="affff1"/>
        <w:spacing w:after="0"/>
        <w:ind w:left="0" w:right="282"/>
        <w:jc w:val="center"/>
        <w:rPr>
          <w:rFonts w:eastAsia="Courier New"/>
          <w:b/>
          <w:iCs/>
        </w:rPr>
      </w:pPr>
      <w:r w:rsidRPr="002E7D25">
        <w:rPr>
          <w:rFonts w:eastAsia="Courier New"/>
          <w:b/>
          <w:iCs/>
        </w:rPr>
        <w:t xml:space="preserve">ДОКУМЕНТЫ, </w:t>
      </w:r>
    </w:p>
    <w:p w14:paraId="4471BC11" w14:textId="1331B055" w:rsidR="00EF3802" w:rsidRPr="002E7D25" w:rsidRDefault="00832A12" w:rsidP="002E7D25">
      <w:pPr>
        <w:spacing w:after="0"/>
        <w:ind w:right="282"/>
        <w:jc w:val="center"/>
        <w:rPr>
          <w:rFonts w:eastAsia="Calibri"/>
          <w:b/>
          <w:bCs/>
          <w:lang w:eastAsia="en-US"/>
        </w:rPr>
      </w:pPr>
      <w:r w:rsidRPr="002E7D25">
        <w:rPr>
          <w:rFonts w:eastAsia="Calibri"/>
          <w:b/>
          <w:bCs/>
          <w:lang w:eastAsia="en-US"/>
        </w:rPr>
        <w:t xml:space="preserve">подтверждающие наличие у участника закупки </w:t>
      </w:r>
      <w:r w:rsidR="00760C2A" w:rsidRPr="002E7D25">
        <w:rPr>
          <w:rFonts w:eastAsia="Calibri"/>
          <w:b/>
          <w:bCs/>
          <w:lang w:eastAsia="en-US"/>
        </w:rPr>
        <w:t xml:space="preserve">опыта </w:t>
      </w:r>
      <w:r w:rsidR="00CF0530" w:rsidRPr="002E7D25">
        <w:rPr>
          <w:rFonts w:eastAsia="Calibri"/>
          <w:b/>
          <w:bCs/>
          <w:lang w:eastAsia="en-US"/>
        </w:rPr>
        <w:t xml:space="preserve">оказания услуг </w:t>
      </w:r>
      <w:r w:rsidR="002E7D25" w:rsidRPr="002E7D25">
        <w:rPr>
          <w:rFonts w:eastAsia="Calibri"/>
          <w:b/>
          <w:bCs/>
          <w:lang w:eastAsia="en-US"/>
        </w:rPr>
        <w:t>по организации и проведению форумов и конференций</w:t>
      </w:r>
      <w:r w:rsidR="002E7D25" w:rsidRPr="002E7D25" w:rsidDel="002E7D25">
        <w:rPr>
          <w:rFonts w:eastAsia="Calibri"/>
          <w:b/>
          <w:bCs/>
          <w:lang w:eastAsia="en-US"/>
        </w:rPr>
        <w:t xml:space="preserve"> </w:t>
      </w:r>
    </w:p>
    <w:p w14:paraId="010EC710" w14:textId="77777777" w:rsidR="00841A67" w:rsidRPr="002E7D25" w:rsidRDefault="00841A67" w:rsidP="002E7D25">
      <w:pPr>
        <w:spacing w:after="0"/>
        <w:ind w:right="282"/>
        <w:jc w:val="center"/>
        <w:rPr>
          <w:b/>
        </w:rPr>
      </w:pPr>
    </w:p>
    <w:tbl>
      <w:tblPr>
        <w:tblStyle w:val="afc"/>
        <w:tblW w:w="0" w:type="auto"/>
        <w:tblLook w:val="04A0" w:firstRow="1" w:lastRow="0" w:firstColumn="1" w:lastColumn="0" w:noHBand="0" w:noVBand="1"/>
      </w:tblPr>
      <w:tblGrid>
        <w:gridCol w:w="727"/>
        <w:gridCol w:w="3060"/>
        <w:gridCol w:w="6208"/>
      </w:tblGrid>
      <w:tr w:rsidR="00832A12" w:rsidRPr="002E7D25" w14:paraId="241B8C8A" w14:textId="77777777" w:rsidTr="00832A12">
        <w:tc>
          <w:tcPr>
            <w:tcW w:w="650" w:type="dxa"/>
            <w:tcBorders>
              <w:top w:val="single" w:sz="4" w:space="0" w:color="auto"/>
              <w:left w:val="single" w:sz="4" w:space="0" w:color="auto"/>
              <w:bottom w:val="single" w:sz="4" w:space="0" w:color="auto"/>
              <w:right w:val="single" w:sz="4" w:space="0" w:color="auto"/>
            </w:tcBorders>
            <w:hideMark/>
          </w:tcPr>
          <w:p w14:paraId="1F8D0E9E" w14:textId="77777777" w:rsidR="00832A12" w:rsidRPr="002E7D25" w:rsidRDefault="00832A12" w:rsidP="002E7D25">
            <w:pPr>
              <w:spacing w:after="0"/>
              <w:ind w:right="282"/>
            </w:pPr>
            <w:r w:rsidRPr="002E7D25">
              <w:t xml:space="preserve">№ </w:t>
            </w:r>
          </w:p>
        </w:tc>
        <w:tc>
          <w:tcPr>
            <w:tcW w:w="3060" w:type="dxa"/>
            <w:tcBorders>
              <w:top w:val="single" w:sz="4" w:space="0" w:color="auto"/>
              <w:left w:val="single" w:sz="4" w:space="0" w:color="auto"/>
              <w:bottom w:val="single" w:sz="4" w:space="0" w:color="auto"/>
              <w:right w:val="single" w:sz="4" w:space="0" w:color="auto"/>
            </w:tcBorders>
            <w:hideMark/>
          </w:tcPr>
          <w:p w14:paraId="017689C3" w14:textId="77777777" w:rsidR="00832A12" w:rsidRPr="002E7D25" w:rsidRDefault="00832A12" w:rsidP="002E7D25">
            <w:pPr>
              <w:spacing w:after="0"/>
              <w:ind w:right="282"/>
              <w:jc w:val="center"/>
              <w:rPr>
                <w:b/>
                <w:bCs/>
              </w:rPr>
            </w:pPr>
            <w:r w:rsidRPr="002E7D25">
              <w:rPr>
                <w:b/>
                <w:bCs/>
              </w:rPr>
              <w:t xml:space="preserve">дата/номер договора </w:t>
            </w:r>
          </w:p>
        </w:tc>
        <w:tc>
          <w:tcPr>
            <w:tcW w:w="6208" w:type="dxa"/>
            <w:tcBorders>
              <w:top w:val="single" w:sz="4" w:space="0" w:color="auto"/>
              <w:left w:val="single" w:sz="4" w:space="0" w:color="auto"/>
              <w:bottom w:val="single" w:sz="4" w:space="0" w:color="auto"/>
              <w:right w:val="single" w:sz="4" w:space="0" w:color="auto"/>
            </w:tcBorders>
            <w:hideMark/>
          </w:tcPr>
          <w:p w14:paraId="3B8FA075" w14:textId="77777777" w:rsidR="00832A12" w:rsidRPr="002E7D25" w:rsidRDefault="00832A12" w:rsidP="002E7D25">
            <w:pPr>
              <w:spacing w:after="0"/>
              <w:ind w:right="282"/>
              <w:jc w:val="center"/>
              <w:rPr>
                <w:b/>
                <w:bCs/>
              </w:rPr>
            </w:pPr>
            <w:r w:rsidRPr="002E7D25">
              <w:rPr>
                <w:b/>
                <w:bCs/>
              </w:rPr>
              <w:t xml:space="preserve">предмет </w:t>
            </w:r>
          </w:p>
          <w:p w14:paraId="100B7F33" w14:textId="77777777" w:rsidR="00832A12" w:rsidRPr="002E7D25" w:rsidRDefault="00832A12" w:rsidP="002E7D25">
            <w:pPr>
              <w:spacing w:after="0"/>
              <w:ind w:right="282"/>
              <w:jc w:val="center"/>
              <w:rPr>
                <w:b/>
                <w:bCs/>
              </w:rPr>
            </w:pPr>
            <w:r w:rsidRPr="002E7D25">
              <w:rPr>
                <w:b/>
                <w:bCs/>
              </w:rPr>
              <w:t xml:space="preserve">договора </w:t>
            </w:r>
          </w:p>
        </w:tc>
      </w:tr>
      <w:tr w:rsidR="00832A12" w:rsidRPr="002E7D25" w14:paraId="30E5FDDC" w14:textId="77777777" w:rsidTr="00832A12">
        <w:tc>
          <w:tcPr>
            <w:tcW w:w="650" w:type="dxa"/>
            <w:tcBorders>
              <w:top w:val="single" w:sz="4" w:space="0" w:color="auto"/>
              <w:left w:val="single" w:sz="4" w:space="0" w:color="auto"/>
              <w:bottom w:val="single" w:sz="4" w:space="0" w:color="auto"/>
              <w:right w:val="single" w:sz="4" w:space="0" w:color="auto"/>
            </w:tcBorders>
          </w:tcPr>
          <w:p w14:paraId="4FEB48C6" w14:textId="77777777" w:rsidR="00832A12" w:rsidRPr="002E7D25" w:rsidRDefault="00832A12" w:rsidP="002E7D25">
            <w:pPr>
              <w:ind w:right="282"/>
            </w:pPr>
          </w:p>
        </w:tc>
        <w:tc>
          <w:tcPr>
            <w:tcW w:w="3060" w:type="dxa"/>
            <w:tcBorders>
              <w:top w:val="single" w:sz="4" w:space="0" w:color="auto"/>
              <w:left w:val="single" w:sz="4" w:space="0" w:color="auto"/>
              <w:bottom w:val="single" w:sz="4" w:space="0" w:color="auto"/>
              <w:right w:val="single" w:sz="4" w:space="0" w:color="auto"/>
            </w:tcBorders>
          </w:tcPr>
          <w:p w14:paraId="1053A814" w14:textId="77777777" w:rsidR="00832A12" w:rsidRPr="002E7D25" w:rsidRDefault="00832A12" w:rsidP="002E7D25">
            <w:pPr>
              <w:ind w:right="282"/>
              <w:jc w:val="center"/>
            </w:pPr>
          </w:p>
        </w:tc>
        <w:tc>
          <w:tcPr>
            <w:tcW w:w="6208" w:type="dxa"/>
            <w:tcBorders>
              <w:top w:val="single" w:sz="4" w:space="0" w:color="auto"/>
              <w:left w:val="single" w:sz="4" w:space="0" w:color="auto"/>
              <w:bottom w:val="single" w:sz="4" w:space="0" w:color="auto"/>
              <w:right w:val="single" w:sz="4" w:space="0" w:color="auto"/>
            </w:tcBorders>
          </w:tcPr>
          <w:p w14:paraId="7463BA10" w14:textId="77777777" w:rsidR="00832A12" w:rsidRPr="002E7D25" w:rsidRDefault="00832A12" w:rsidP="002E7D25">
            <w:pPr>
              <w:ind w:right="282"/>
              <w:jc w:val="center"/>
            </w:pPr>
          </w:p>
        </w:tc>
      </w:tr>
      <w:tr w:rsidR="00832A12" w:rsidRPr="002E7D25" w14:paraId="7DAB6BF3" w14:textId="77777777" w:rsidTr="00832A12">
        <w:tc>
          <w:tcPr>
            <w:tcW w:w="650" w:type="dxa"/>
            <w:tcBorders>
              <w:top w:val="single" w:sz="4" w:space="0" w:color="auto"/>
              <w:left w:val="single" w:sz="4" w:space="0" w:color="auto"/>
              <w:bottom w:val="single" w:sz="4" w:space="0" w:color="auto"/>
              <w:right w:val="single" w:sz="4" w:space="0" w:color="auto"/>
            </w:tcBorders>
          </w:tcPr>
          <w:p w14:paraId="0248B91E" w14:textId="77777777" w:rsidR="00832A12" w:rsidRPr="002E7D25" w:rsidRDefault="00832A12" w:rsidP="002E7D25">
            <w:pPr>
              <w:ind w:right="282"/>
            </w:pPr>
          </w:p>
        </w:tc>
        <w:tc>
          <w:tcPr>
            <w:tcW w:w="3060" w:type="dxa"/>
            <w:tcBorders>
              <w:top w:val="single" w:sz="4" w:space="0" w:color="auto"/>
              <w:left w:val="single" w:sz="4" w:space="0" w:color="auto"/>
              <w:bottom w:val="single" w:sz="4" w:space="0" w:color="auto"/>
              <w:right w:val="single" w:sz="4" w:space="0" w:color="auto"/>
            </w:tcBorders>
          </w:tcPr>
          <w:p w14:paraId="3AF25F5C" w14:textId="77777777" w:rsidR="00832A12" w:rsidRPr="002E7D25" w:rsidRDefault="00832A12" w:rsidP="002E7D25">
            <w:pPr>
              <w:ind w:right="282"/>
              <w:jc w:val="center"/>
            </w:pPr>
          </w:p>
        </w:tc>
        <w:tc>
          <w:tcPr>
            <w:tcW w:w="6208" w:type="dxa"/>
            <w:tcBorders>
              <w:top w:val="single" w:sz="4" w:space="0" w:color="auto"/>
              <w:left w:val="single" w:sz="4" w:space="0" w:color="auto"/>
              <w:bottom w:val="single" w:sz="4" w:space="0" w:color="auto"/>
              <w:right w:val="single" w:sz="4" w:space="0" w:color="auto"/>
            </w:tcBorders>
          </w:tcPr>
          <w:p w14:paraId="7F410D62" w14:textId="77777777" w:rsidR="00832A12" w:rsidRPr="002E7D25" w:rsidRDefault="00832A12" w:rsidP="002E7D25">
            <w:pPr>
              <w:ind w:right="282"/>
              <w:jc w:val="center"/>
            </w:pPr>
          </w:p>
        </w:tc>
      </w:tr>
      <w:tr w:rsidR="00832A12" w:rsidRPr="002E7D25" w14:paraId="0925D079" w14:textId="77777777" w:rsidTr="00832A12">
        <w:tc>
          <w:tcPr>
            <w:tcW w:w="650" w:type="dxa"/>
            <w:tcBorders>
              <w:top w:val="single" w:sz="4" w:space="0" w:color="auto"/>
              <w:left w:val="single" w:sz="4" w:space="0" w:color="auto"/>
              <w:bottom w:val="single" w:sz="4" w:space="0" w:color="auto"/>
              <w:right w:val="single" w:sz="4" w:space="0" w:color="auto"/>
            </w:tcBorders>
          </w:tcPr>
          <w:p w14:paraId="34593327" w14:textId="77777777" w:rsidR="00832A12" w:rsidRPr="002E7D25" w:rsidRDefault="00832A12" w:rsidP="002E7D25">
            <w:pPr>
              <w:ind w:right="282"/>
            </w:pPr>
          </w:p>
        </w:tc>
        <w:tc>
          <w:tcPr>
            <w:tcW w:w="3060" w:type="dxa"/>
            <w:tcBorders>
              <w:top w:val="single" w:sz="4" w:space="0" w:color="auto"/>
              <w:left w:val="single" w:sz="4" w:space="0" w:color="auto"/>
              <w:bottom w:val="single" w:sz="4" w:space="0" w:color="auto"/>
              <w:right w:val="single" w:sz="4" w:space="0" w:color="auto"/>
            </w:tcBorders>
          </w:tcPr>
          <w:p w14:paraId="5D0C2BF8" w14:textId="77777777" w:rsidR="00832A12" w:rsidRPr="002E7D25" w:rsidRDefault="00832A12" w:rsidP="002E7D25">
            <w:pPr>
              <w:ind w:right="282"/>
              <w:jc w:val="center"/>
            </w:pPr>
          </w:p>
        </w:tc>
        <w:tc>
          <w:tcPr>
            <w:tcW w:w="6208" w:type="dxa"/>
            <w:tcBorders>
              <w:top w:val="single" w:sz="4" w:space="0" w:color="auto"/>
              <w:left w:val="single" w:sz="4" w:space="0" w:color="auto"/>
              <w:bottom w:val="single" w:sz="4" w:space="0" w:color="auto"/>
              <w:right w:val="single" w:sz="4" w:space="0" w:color="auto"/>
            </w:tcBorders>
          </w:tcPr>
          <w:p w14:paraId="36FFA9E7" w14:textId="77777777" w:rsidR="00832A12" w:rsidRPr="002E7D25" w:rsidRDefault="00832A12" w:rsidP="002E7D25">
            <w:pPr>
              <w:ind w:right="282"/>
              <w:jc w:val="center"/>
            </w:pPr>
          </w:p>
        </w:tc>
      </w:tr>
    </w:tbl>
    <w:p w14:paraId="0ABB655D" w14:textId="77777777" w:rsidR="00832A12" w:rsidRPr="002E7D25" w:rsidRDefault="00832A12" w:rsidP="002E7D25">
      <w:pPr>
        <w:ind w:right="282"/>
      </w:pPr>
    </w:p>
    <w:p w14:paraId="4DCD5649" w14:textId="3033C5ED" w:rsidR="00832A12" w:rsidRPr="002E7D25" w:rsidRDefault="00832A12" w:rsidP="002E7D25">
      <w:pPr>
        <w:ind w:right="282"/>
        <w:rPr>
          <w:i/>
          <w:iCs/>
        </w:rPr>
      </w:pPr>
      <w:r w:rsidRPr="002E7D25">
        <w:rPr>
          <w:b/>
          <w:bCs/>
          <w:i/>
          <w:iCs/>
        </w:rPr>
        <w:t xml:space="preserve">Документы должны быть предоставлены за период </w:t>
      </w:r>
      <w:r w:rsidRPr="002E7D25">
        <w:rPr>
          <w:b/>
          <w:bCs/>
          <w:i/>
          <w:iCs/>
          <w:color w:val="000000" w:themeColor="text1"/>
        </w:rPr>
        <w:t>времени не более трех лет до даты подачи заявки!!!</w:t>
      </w:r>
    </w:p>
    <w:p w14:paraId="522C4520" w14:textId="77777777" w:rsidR="00832A12" w:rsidRPr="002E7D25" w:rsidRDefault="00832A12" w:rsidP="002E7D25">
      <w:pPr>
        <w:ind w:right="282"/>
      </w:pPr>
    </w:p>
    <w:p w14:paraId="0764BA24" w14:textId="0EC6BE76" w:rsidR="00832A12" w:rsidRPr="002E7D25" w:rsidRDefault="00832A12" w:rsidP="002E7D25">
      <w:pPr>
        <w:ind w:right="282"/>
      </w:pPr>
      <w:r w:rsidRPr="002E7D25">
        <w:t>Приложени</w:t>
      </w:r>
      <w:r w:rsidR="00A41E00" w:rsidRPr="002E7D25">
        <w:t>я</w:t>
      </w:r>
      <w:r w:rsidRPr="002E7D25">
        <w:t xml:space="preserve">: </w:t>
      </w:r>
    </w:p>
    <w:p w14:paraId="0FF9A9F0" w14:textId="77777777" w:rsidR="00A41E00" w:rsidRPr="002E7D25" w:rsidRDefault="00832A12" w:rsidP="002E7D25">
      <w:pPr>
        <w:ind w:right="282"/>
      </w:pPr>
      <w:r w:rsidRPr="002E7D25">
        <w:t>-</w:t>
      </w:r>
    </w:p>
    <w:p w14:paraId="7C057D1B" w14:textId="77777777" w:rsidR="00A41E00" w:rsidRPr="002E7D25" w:rsidRDefault="00A41E00" w:rsidP="002E7D25">
      <w:pPr>
        <w:ind w:right="282"/>
      </w:pPr>
      <w:r w:rsidRPr="002E7D25">
        <w:t>-</w:t>
      </w:r>
    </w:p>
    <w:p w14:paraId="68BE4E6E" w14:textId="77777777" w:rsidR="00A41E00" w:rsidRPr="002E7D25" w:rsidRDefault="00A41E00" w:rsidP="002E7D25">
      <w:pPr>
        <w:ind w:right="282"/>
      </w:pPr>
      <w:r w:rsidRPr="002E7D25">
        <w:t>-</w:t>
      </w:r>
    </w:p>
    <w:p w14:paraId="3E459E91" w14:textId="67D3CF17" w:rsidR="00832A12" w:rsidRPr="002E7D25" w:rsidRDefault="00832A12" w:rsidP="002E7D25"/>
    <w:p w14:paraId="31BA593C" w14:textId="77777777" w:rsidR="001511A8" w:rsidRPr="002E7D25" w:rsidRDefault="001511A8" w:rsidP="002E7D25">
      <w:pPr>
        <w:rPr>
          <w:rFonts w:eastAsia="Courier New"/>
          <w:iCs/>
        </w:rPr>
      </w:pPr>
    </w:p>
    <w:bookmarkEnd w:id="34"/>
    <w:p w14:paraId="1A6732EA" w14:textId="04190677" w:rsidR="00D04DAD" w:rsidRPr="002E7D25" w:rsidRDefault="00D04DAD" w:rsidP="002E7D25">
      <w:pPr>
        <w:rPr>
          <w:rFonts w:eastAsia="Courier New"/>
          <w:iCs/>
        </w:rPr>
      </w:pPr>
    </w:p>
    <w:p w14:paraId="4F19B355" w14:textId="2801B53F" w:rsidR="00D04DAD" w:rsidRPr="002E7D25" w:rsidRDefault="00D04DAD" w:rsidP="002E7D25">
      <w:pPr>
        <w:rPr>
          <w:rFonts w:eastAsia="Courier New"/>
          <w:iCs/>
        </w:rPr>
      </w:pPr>
    </w:p>
    <w:p w14:paraId="649304E8" w14:textId="77301C02" w:rsidR="00D04DAD" w:rsidRPr="002E7D25" w:rsidRDefault="00D04DAD" w:rsidP="002E7D25">
      <w:pPr>
        <w:rPr>
          <w:rFonts w:eastAsia="Courier New"/>
          <w:iCs/>
        </w:rPr>
      </w:pPr>
    </w:p>
    <w:p w14:paraId="0BAF6FDE" w14:textId="646343EE" w:rsidR="00D04DAD" w:rsidRPr="002E7D25" w:rsidRDefault="00D04DAD" w:rsidP="002E7D25">
      <w:pPr>
        <w:rPr>
          <w:rFonts w:eastAsia="Courier New"/>
          <w:iCs/>
        </w:rPr>
      </w:pPr>
    </w:p>
    <w:p w14:paraId="4F31E8B6" w14:textId="48B9737F" w:rsidR="00D04DAD" w:rsidRPr="002E7D25" w:rsidRDefault="00D04DAD" w:rsidP="002E7D25">
      <w:pPr>
        <w:rPr>
          <w:rFonts w:eastAsia="Courier New"/>
          <w:iCs/>
        </w:rPr>
      </w:pPr>
    </w:p>
    <w:p w14:paraId="0D909FC3" w14:textId="004DC067" w:rsidR="00D04DAD" w:rsidRPr="002E7D25" w:rsidRDefault="00D04DAD" w:rsidP="002E7D25">
      <w:pPr>
        <w:rPr>
          <w:rFonts w:eastAsia="Courier New"/>
          <w:iCs/>
        </w:rPr>
      </w:pPr>
    </w:p>
    <w:p w14:paraId="41DAEA9D" w14:textId="06674F8C" w:rsidR="00D04DAD" w:rsidRPr="002E7D25" w:rsidRDefault="00D04DAD" w:rsidP="002E7D25">
      <w:pPr>
        <w:rPr>
          <w:rFonts w:eastAsia="Courier New"/>
          <w:iCs/>
        </w:rPr>
      </w:pPr>
    </w:p>
    <w:p w14:paraId="44636CCD" w14:textId="3551BE21" w:rsidR="00D04DAD" w:rsidRPr="002E7D25" w:rsidRDefault="00D04DAD" w:rsidP="002E7D25">
      <w:pPr>
        <w:rPr>
          <w:rFonts w:eastAsia="Courier New"/>
          <w:iCs/>
        </w:rPr>
      </w:pPr>
    </w:p>
    <w:p w14:paraId="1BF7C0AC" w14:textId="0AA7414F" w:rsidR="00D04DAD" w:rsidRPr="002E7D25" w:rsidRDefault="00D04DAD" w:rsidP="002E7D25">
      <w:pPr>
        <w:rPr>
          <w:rFonts w:eastAsia="Courier New"/>
          <w:iCs/>
        </w:rPr>
      </w:pPr>
    </w:p>
    <w:p w14:paraId="4D81175D" w14:textId="6C6A364E" w:rsidR="00D04DAD" w:rsidRPr="002E7D25" w:rsidRDefault="00D04DAD" w:rsidP="002E7D25">
      <w:pPr>
        <w:rPr>
          <w:rFonts w:eastAsia="Courier New"/>
          <w:iCs/>
        </w:rPr>
      </w:pPr>
    </w:p>
    <w:p w14:paraId="41B24147" w14:textId="6E7F0CD8" w:rsidR="00D04DAD" w:rsidRPr="002E7D25" w:rsidRDefault="00D04DAD" w:rsidP="002E7D25">
      <w:pPr>
        <w:rPr>
          <w:rFonts w:eastAsia="Courier New"/>
          <w:iCs/>
        </w:rPr>
      </w:pPr>
    </w:p>
    <w:p w14:paraId="1B1CA252" w14:textId="348BF457" w:rsidR="00D04DAD" w:rsidRPr="002E7D25" w:rsidRDefault="00D04DAD" w:rsidP="002E7D25">
      <w:pPr>
        <w:rPr>
          <w:rFonts w:eastAsia="Courier New"/>
          <w:iCs/>
        </w:rPr>
      </w:pPr>
    </w:p>
    <w:p w14:paraId="78296B32" w14:textId="35C18C7B" w:rsidR="00D04DAD" w:rsidRPr="002E7D25" w:rsidRDefault="00D04DAD" w:rsidP="002E7D25">
      <w:pPr>
        <w:rPr>
          <w:rFonts w:eastAsia="Courier New"/>
          <w:iCs/>
        </w:rPr>
      </w:pPr>
    </w:p>
    <w:p w14:paraId="5D370BDF" w14:textId="23CF5BE8" w:rsidR="00B0626D" w:rsidRPr="002E7D25" w:rsidRDefault="00B0626D" w:rsidP="002E7D25">
      <w:pPr>
        <w:rPr>
          <w:rFonts w:eastAsia="Courier New"/>
          <w:iCs/>
        </w:rPr>
      </w:pPr>
    </w:p>
    <w:p w14:paraId="65058A5A" w14:textId="77777777" w:rsidR="00B0626D" w:rsidRPr="002E7D25" w:rsidRDefault="00B0626D" w:rsidP="002E7D25">
      <w:pPr>
        <w:rPr>
          <w:rFonts w:eastAsia="Courier New"/>
          <w:iCs/>
        </w:rPr>
      </w:pPr>
    </w:p>
    <w:p w14:paraId="3F286D65" w14:textId="77777777" w:rsidR="00841A67" w:rsidRPr="002E7D25" w:rsidRDefault="00841A67" w:rsidP="002E7D25">
      <w:pPr>
        <w:rPr>
          <w:rFonts w:eastAsia="Courier New"/>
          <w:iCs/>
        </w:rPr>
      </w:pPr>
    </w:p>
    <w:p w14:paraId="5C0A49AD" w14:textId="77777777" w:rsidR="00841A67" w:rsidRPr="002E7D25" w:rsidRDefault="00841A67" w:rsidP="002E7D25">
      <w:pPr>
        <w:rPr>
          <w:rFonts w:eastAsia="Courier New"/>
          <w:iCs/>
        </w:rPr>
      </w:pPr>
    </w:p>
    <w:p w14:paraId="0C2F1566" w14:textId="77777777" w:rsidR="00841A67" w:rsidRPr="002E7D25" w:rsidRDefault="00841A67" w:rsidP="002E7D25">
      <w:pPr>
        <w:rPr>
          <w:rFonts w:eastAsia="Courier New"/>
          <w:iCs/>
        </w:rPr>
      </w:pPr>
    </w:p>
    <w:p w14:paraId="68A4B9FC" w14:textId="77777777" w:rsidR="00626C51" w:rsidRPr="002E7D25" w:rsidRDefault="00626C51" w:rsidP="002E7D25">
      <w:pPr>
        <w:rPr>
          <w:rFonts w:eastAsia="Courier New"/>
          <w:iCs/>
        </w:rPr>
      </w:pPr>
    </w:p>
    <w:p w14:paraId="692BFB19" w14:textId="77777777" w:rsidR="003E7611" w:rsidRPr="002E7D25" w:rsidRDefault="003E7611" w:rsidP="002E7D25">
      <w:pPr>
        <w:rPr>
          <w:rFonts w:eastAsia="Courier New"/>
          <w:iCs/>
        </w:rPr>
      </w:pPr>
    </w:p>
    <w:p w14:paraId="39E60027" w14:textId="77777777" w:rsidR="003E7611" w:rsidRPr="002E7D25" w:rsidRDefault="003E7611" w:rsidP="002E7D25">
      <w:pPr>
        <w:rPr>
          <w:rFonts w:eastAsia="Courier New"/>
          <w:iCs/>
        </w:rPr>
      </w:pPr>
    </w:p>
    <w:p w14:paraId="077964C9" w14:textId="77777777" w:rsidR="001511A8" w:rsidRPr="002E7D25" w:rsidRDefault="001511A8" w:rsidP="002E7D25">
      <w:pPr>
        <w:rPr>
          <w:rFonts w:eastAsia="Courier New"/>
          <w:iCs/>
        </w:rPr>
      </w:pPr>
    </w:p>
    <w:p w14:paraId="1BA2E4F6" w14:textId="77777777" w:rsidR="002E7D25" w:rsidRPr="002E7D25" w:rsidRDefault="002E7D25" w:rsidP="002E7D25">
      <w:pPr>
        <w:rPr>
          <w:rFonts w:eastAsia="Courier New"/>
          <w:iCs/>
        </w:rPr>
      </w:pPr>
    </w:p>
    <w:p w14:paraId="4F97A3A3" w14:textId="77777777" w:rsidR="002E7D25" w:rsidRPr="002E7D25" w:rsidRDefault="002E7D25" w:rsidP="002E7D25">
      <w:pPr>
        <w:rPr>
          <w:rFonts w:eastAsia="Courier New"/>
          <w:iCs/>
        </w:rPr>
      </w:pPr>
    </w:p>
    <w:p w14:paraId="6F18455C" w14:textId="77777777" w:rsidR="00832A12" w:rsidRPr="002E7D25" w:rsidRDefault="00832A12" w:rsidP="002E7D25">
      <w:pPr>
        <w:rPr>
          <w:rFonts w:eastAsia="Courier New"/>
          <w:iCs/>
        </w:rPr>
      </w:pPr>
    </w:p>
    <w:p w14:paraId="35A9766D" w14:textId="05549C1C" w:rsidR="003E43B2" w:rsidRPr="002E7D25" w:rsidRDefault="003E43B2" w:rsidP="002E7D25">
      <w:pPr>
        <w:rPr>
          <w:b/>
          <w:bCs/>
        </w:rPr>
      </w:pPr>
      <w:r w:rsidRPr="002E7D25">
        <w:rPr>
          <w:b/>
          <w:bCs/>
        </w:rPr>
        <w:t xml:space="preserve">ФОРМА </w:t>
      </w:r>
      <w:r w:rsidR="00841A67" w:rsidRPr="002E7D25">
        <w:rPr>
          <w:b/>
          <w:bCs/>
        </w:rPr>
        <w:t>6.</w:t>
      </w:r>
    </w:p>
    <w:p w14:paraId="04D89EB9" w14:textId="054DE51E" w:rsidR="003E43B2" w:rsidRPr="002E7D25" w:rsidRDefault="003E43B2" w:rsidP="002E7D25">
      <w:pPr>
        <w:rPr>
          <w:rFonts w:eastAsia="Courier New"/>
          <w:iCs/>
        </w:rPr>
      </w:pPr>
    </w:p>
    <w:p w14:paraId="73EC559C" w14:textId="77777777" w:rsidR="00D04DAD" w:rsidRPr="002E7D25" w:rsidRDefault="00D04DAD" w:rsidP="002E7D25">
      <w:pPr>
        <w:spacing w:after="0"/>
        <w:ind w:right="282"/>
        <w:jc w:val="right"/>
        <w:rPr>
          <w:rFonts w:eastAsia="Calibri"/>
          <w:b/>
        </w:rPr>
      </w:pPr>
    </w:p>
    <w:p w14:paraId="4C9D3FC7" w14:textId="77777777" w:rsidR="00D04DAD" w:rsidRPr="002E7D25" w:rsidRDefault="00D04DAD" w:rsidP="002E7D25">
      <w:pPr>
        <w:spacing w:after="0"/>
        <w:ind w:right="282"/>
        <w:contextualSpacing/>
        <w:jc w:val="center"/>
        <w:rPr>
          <w:b/>
        </w:rPr>
      </w:pPr>
      <w:r w:rsidRPr="002E7D25">
        <w:rPr>
          <w:b/>
        </w:rPr>
        <w:t>СОГЛАСИЕ</w:t>
      </w:r>
    </w:p>
    <w:p w14:paraId="47A483BE" w14:textId="77777777" w:rsidR="00D04DAD" w:rsidRPr="002E7D25" w:rsidRDefault="00D04DAD" w:rsidP="002E7D25">
      <w:pPr>
        <w:spacing w:after="0"/>
        <w:ind w:right="282"/>
        <w:contextualSpacing/>
        <w:jc w:val="center"/>
        <w:rPr>
          <w:b/>
        </w:rPr>
      </w:pPr>
      <w:r w:rsidRPr="002E7D25">
        <w:rPr>
          <w:b/>
        </w:rPr>
        <w:t>на обработку персональных данных</w:t>
      </w:r>
    </w:p>
    <w:p w14:paraId="0D5EF0AF" w14:textId="2A7712E3" w:rsidR="00D04DAD" w:rsidRPr="002E7D25" w:rsidRDefault="00D04DAD" w:rsidP="002E7D25">
      <w:pPr>
        <w:shd w:val="clear" w:color="auto" w:fill="FFFFFF"/>
        <w:spacing w:after="0"/>
        <w:ind w:right="282"/>
        <w:contextualSpacing/>
        <w:rPr>
          <w:rFonts w:eastAsia="Calibri"/>
        </w:rPr>
      </w:pPr>
      <w:r w:rsidRPr="002E7D25">
        <w:rPr>
          <w:rFonts w:eastAsia="Calibri"/>
        </w:rPr>
        <w:t>Я, нижеподписавшийся __________________________________________________________</w:t>
      </w:r>
      <w:r w:rsidR="001511A8" w:rsidRPr="002E7D25">
        <w:rPr>
          <w:rFonts w:eastAsia="Calibri"/>
        </w:rPr>
        <w:t>______</w:t>
      </w:r>
    </w:p>
    <w:p w14:paraId="0E442931" w14:textId="34CB5B58" w:rsidR="00D04DAD" w:rsidRPr="002E7D25" w:rsidRDefault="001511A8" w:rsidP="002E7D25">
      <w:pPr>
        <w:shd w:val="clear" w:color="auto" w:fill="FFFFFF"/>
        <w:spacing w:after="0"/>
        <w:ind w:right="282"/>
        <w:contextualSpacing/>
        <w:rPr>
          <w:rFonts w:eastAsia="Calibri"/>
          <w:i/>
        </w:rPr>
      </w:pPr>
      <w:r w:rsidRPr="002E7D25">
        <w:rPr>
          <w:rFonts w:eastAsia="Calibri"/>
          <w:i/>
        </w:rPr>
        <w:t xml:space="preserve">                                                                             </w:t>
      </w:r>
      <w:r w:rsidR="00D04DAD" w:rsidRPr="002E7D25">
        <w:rPr>
          <w:rFonts w:eastAsia="Calibri"/>
          <w:i/>
        </w:rPr>
        <w:t>(фамилия, имя, отчество)</w:t>
      </w:r>
    </w:p>
    <w:p w14:paraId="67ECF871" w14:textId="5F300EC5" w:rsidR="00D04DAD" w:rsidRPr="002E7D25" w:rsidRDefault="00D04DAD" w:rsidP="002E7D25">
      <w:pPr>
        <w:shd w:val="clear" w:color="auto" w:fill="FFFFFF"/>
        <w:spacing w:after="0"/>
        <w:ind w:right="282"/>
        <w:contextualSpacing/>
        <w:rPr>
          <w:rFonts w:eastAsia="Calibri"/>
        </w:rPr>
      </w:pPr>
      <w:r w:rsidRPr="002E7D25">
        <w:rPr>
          <w:rFonts w:eastAsia="Calibri"/>
        </w:rPr>
        <w:t>паспорт: серия ______ номер ________________ дата выдачи ___________________________выдан____________________________________________________________________________код</w:t>
      </w:r>
      <w:r w:rsidR="001511A8" w:rsidRPr="002E7D25">
        <w:rPr>
          <w:rFonts w:eastAsia="Calibri"/>
        </w:rPr>
        <w:t xml:space="preserve"> </w:t>
      </w:r>
      <w:r w:rsidRPr="002E7D25">
        <w:rPr>
          <w:rFonts w:eastAsia="Calibri"/>
        </w:rPr>
        <w:t>подразделения ___________________________________________</w:t>
      </w:r>
      <w:r w:rsidR="001511A8" w:rsidRPr="002E7D25">
        <w:rPr>
          <w:rFonts w:eastAsia="Calibri"/>
        </w:rPr>
        <w:t>_</w:t>
      </w:r>
      <w:r w:rsidRPr="002E7D25">
        <w:rPr>
          <w:rFonts w:eastAsia="Calibri"/>
        </w:rPr>
        <w:t>,</w:t>
      </w:r>
    </w:p>
    <w:p w14:paraId="0903F75F" w14:textId="77777777" w:rsidR="00D04DAD" w:rsidRPr="002E7D25" w:rsidRDefault="00D04DAD" w:rsidP="002E7D25">
      <w:pPr>
        <w:spacing w:after="0"/>
        <w:ind w:right="282"/>
      </w:pPr>
      <w:r w:rsidRPr="002E7D25">
        <w:t xml:space="preserve">в соответствии с требованиями статьи 9 федерального закона от 27 июля 2006 г. «О персональных данных» № 152-ФЗ, подтверждаю своё согласие на обработку некоммерческой организацией "Пермский фонд развития предпринимательства" (далее - Оператор) моих персональных данных, включающих фамилию, имя, отчество, дату рождения, паспортные данные при условии, что их обработка осуществляется в некоммерческой организации "Пермский фонд развития предпринимательства. В процессе осуществления Оператором закупочной деятельности я предоставляю право работникам Оператора передавать мои персональные данные, содержащие сведения, составляющие персональные данные другим должностным лицам Оператора, в интересах осуществления Оператором закупочной деятельности. </w:t>
      </w:r>
    </w:p>
    <w:p w14:paraId="7835B5B3" w14:textId="77777777" w:rsidR="00D04DAD" w:rsidRPr="002E7D25" w:rsidRDefault="00D04DAD" w:rsidP="002E7D25">
      <w:pPr>
        <w:spacing w:after="0"/>
        <w:ind w:right="282"/>
      </w:pPr>
      <w:r w:rsidRPr="002E7D25">
        <w:t xml:space="preserve">Предоставляю Оператору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
    <w:p w14:paraId="3F888B17" w14:textId="77777777" w:rsidR="00D04DAD" w:rsidRPr="002E7D25" w:rsidRDefault="00D04DAD" w:rsidP="002E7D25">
      <w:pPr>
        <w:spacing w:after="0"/>
        <w:ind w:right="282"/>
      </w:pPr>
      <w:r w:rsidRPr="002E7D25">
        <w:t>Оператор вправе обрабатывать мои персональные данные посредством внесения их в электронную базу данных, включения в списки (реестры).</w:t>
      </w:r>
    </w:p>
    <w:p w14:paraId="744CBCF5" w14:textId="77777777" w:rsidR="00D04DAD" w:rsidRPr="002E7D25" w:rsidRDefault="00D04DAD" w:rsidP="002E7D25">
      <w:pPr>
        <w:spacing w:after="0"/>
        <w:ind w:right="282"/>
      </w:pPr>
      <w:r w:rsidRPr="002E7D25">
        <w:t>Срок хранения моих персональных данных соответствует сроку хранения документов, связанных с осуществлением Оператором закупочной деятельности.</w:t>
      </w:r>
    </w:p>
    <w:p w14:paraId="3EF9E769" w14:textId="77777777" w:rsidR="00D04DAD" w:rsidRPr="002E7D25" w:rsidRDefault="00D04DAD" w:rsidP="002E7D25">
      <w:pPr>
        <w:spacing w:after="0"/>
        <w:ind w:right="282"/>
      </w:pPr>
      <w:r w:rsidRPr="002E7D25">
        <w:t>Передача моих персональных данных иным лицам или иное их разглашение может осуществляться только с моего письменного согласия.</w:t>
      </w:r>
    </w:p>
    <w:p w14:paraId="142F69E9" w14:textId="77777777" w:rsidR="00D04DAD" w:rsidRPr="002E7D25" w:rsidRDefault="00D04DAD" w:rsidP="002E7D25">
      <w:pPr>
        <w:spacing w:after="0"/>
        <w:ind w:right="282"/>
      </w:pPr>
      <w:r w:rsidRPr="002E7D25">
        <w:t>Настоящее согласие дано мной и действует с «___» __________ 20___г. бессрочно.</w:t>
      </w:r>
    </w:p>
    <w:p w14:paraId="79FEBD0C" w14:textId="77777777" w:rsidR="00D04DAD" w:rsidRPr="002E7D25" w:rsidRDefault="00D04DAD" w:rsidP="002E7D25">
      <w:pPr>
        <w:spacing w:after="0"/>
        <w:ind w:right="282"/>
      </w:pPr>
      <w:r w:rsidRPr="002E7D25">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Оператора по почте заказным письмом с уведомлением о вручении либо вручен лично под расписку представителю Оператора. В случае получения моего письменного заявления об отзыве настоящего согласия на обработку персональных данных Оператор обязан прекратить их обработку. </w:t>
      </w:r>
    </w:p>
    <w:p w14:paraId="3CA77869" w14:textId="77777777" w:rsidR="00D04DAD" w:rsidRPr="002E7D25" w:rsidRDefault="00D04DAD" w:rsidP="002E7D25">
      <w:pPr>
        <w:spacing w:after="0"/>
        <w:ind w:right="282"/>
      </w:pPr>
      <w:r w:rsidRPr="002E7D25">
        <w:t>___________________________________________</w:t>
      </w:r>
    </w:p>
    <w:p w14:paraId="7FC32224" w14:textId="77777777" w:rsidR="00D04DAD" w:rsidRPr="002E7D25" w:rsidRDefault="00D04DAD" w:rsidP="002E7D25">
      <w:pPr>
        <w:spacing w:after="0"/>
        <w:ind w:right="282"/>
      </w:pPr>
      <w:r w:rsidRPr="002E7D25">
        <w:t>Подпись субъекта персональных данных</w:t>
      </w:r>
    </w:p>
    <w:p w14:paraId="7C01C2A6" w14:textId="77777777" w:rsidR="00D04DAD" w:rsidRPr="002E7D25" w:rsidRDefault="00D04DAD" w:rsidP="002E7D25">
      <w:pPr>
        <w:spacing w:after="0"/>
        <w:ind w:right="282"/>
        <w:rPr>
          <w:rFonts w:eastAsia="Calibri"/>
        </w:rPr>
      </w:pPr>
    </w:p>
    <w:p w14:paraId="6A955902" w14:textId="77777777" w:rsidR="00D04DAD" w:rsidRPr="002E7D25" w:rsidRDefault="00D04DAD" w:rsidP="002E7D25">
      <w:pPr>
        <w:spacing w:after="0"/>
        <w:ind w:right="282"/>
        <w:rPr>
          <w:rFonts w:eastAsia="Calibri"/>
        </w:rPr>
      </w:pPr>
    </w:p>
    <w:p w14:paraId="73B65296" w14:textId="348B496A" w:rsidR="00D04DAD" w:rsidRPr="002E7D25" w:rsidRDefault="00D04DAD" w:rsidP="002E7D25">
      <w:pPr>
        <w:rPr>
          <w:rFonts w:eastAsia="Courier New"/>
          <w:iCs/>
        </w:rPr>
      </w:pPr>
    </w:p>
    <w:p w14:paraId="5E8C4A56" w14:textId="470CB57C" w:rsidR="00D04DAD" w:rsidRPr="002E7D25" w:rsidRDefault="00D04DAD" w:rsidP="002E7D25">
      <w:pPr>
        <w:rPr>
          <w:rFonts w:eastAsia="Courier New"/>
          <w:iCs/>
        </w:rPr>
      </w:pPr>
    </w:p>
    <w:p w14:paraId="4D9B33A2" w14:textId="5618A2AB" w:rsidR="00D04DAD" w:rsidRPr="002E7D25" w:rsidRDefault="00D04DAD" w:rsidP="002E7D25">
      <w:pPr>
        <w:rPr>
          <w:rFonts w:eastAsia="Courier New"/>
          <w:iCs/>
        </w:rPr>
      </w:pPr>
    </w:p>
    <w:p w14:paraId="0A256BA4" w14:textId="589F2D2C" w:rsidR="00D04DAD" w:rsidRPr="002E7D25" w:rsidRDefault="00D04DAD" w:rsidP="002E7D25">
      <w:pPr>
        <w:rPr>
          <w:rFonts w:eastAsia="Courier New"/>
          <w:iCs/>
        </w:rPr>
      </w:pPr>
    </w:p>
    <w:p w14:paraId="6D94CC78" w14:textId="00750F7C" w:rsidR="00D04DAD" w:rsidRPr="002E7D25" w:rsidRDefault="00D04DAD" w:rsidP="002E7D25">
      <w:pPr>
        <w:rPr>
          <w:rFonts w:eastAsia="Courier New"/>
          <w:iCs/>
        </w:rPr>
      </w:pPr>
    </w:p>
    <w:p w14:paraId="25DFAD23" w14:textId="1101EE30" w:rsidR="00D04DAD" w:rsidRPr="002E7D25" w:rsidRDefault="00D04DAD" w:rsidP="002E7D25">
      <w:pPr>
        <w:rPr>
          <w:rFonts w:eastAsia="Courier New"/>
          <w:iCs/>
        </w:rPr>
      </w:pPr>
    </w:p>
    <w:p w14:paraId="121B5795" w14:textId="3DFBAA6F" w:rsidR="00D04DAD" w:rsidRPr="002E7D25" w:rsidRDefault="00D04DAD" w:rsidP="002E7D25">
      <w:pPr>
        <w:rPr>
          <w:rFonts w:eastAsia="Courier New"/>
          <w:iCs/>
        </w:rPr>
      </w:pPr>
    </w:p>
    <w:p w14:paraId="7AC64876" w14:textId="23D6E130" w:rsidR="00D04DAD" w:rsidRPr="002E7D25" w:rsidRDefault="00D04DAD" w:rsidP="002E7D25">
      <w:pPr>
        <w:rPr>
          <w:rFonts w:eastAsia="Courier New"/>
          <w:iCs/>
        </w:rPr>
      </w:pPr>
    </w:p>
    <w:p w14:paraId="634113B7" w14:textId="529E4BD1" w:rsidR="007C2677" w:rsidRPr="002E7D25" w:rsidRDefault="007C2677" w:rsidP="002E7D25">
      <w:pPr>
        <w:rPr>
          <w:rFonts w:eastAsia="Courier New"/>
          <w:iCs/>
        </w:rPr>
      </w:pPr>
    </w:p>
    <w:sectPr w:rsidR="007C2677" w:rsidRPr="002E7D25" w:rsidSect="00CD1507">
      <w:pgSz w:w="11906" w:h="16838"/>
      <w:pgMar w:top="709" w:right="567"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72CDFB0" w14:textId="77777777" w:rsidR="00CD1507" w:rsidRDefault="00CD1507">
      <w:r>
        <w:separator/>
      </w:r>
    </w:p>
  </w:endnote>
  <w:endnote w:type="continuationSeparator" w:id="0">
    <w:p w14:paraId="546A0EA8" w14:textId="77777777" w:rsidR="00CD1507" w:rsidRDefault="00CD15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ourier">
    <w:panose1 w:val="02070309020205020404"/>
    <w:charset w:val="00"/>
    <w:family w:val="modern"/>
    <w:notTrueType/>
    <w:pitch w:val="fixed"/>
    <w:sig w:usb0="00000003" w:usb1="00000000" w:usb2="00000000" w:usb3="00000000" w:csb0="00000001" w:csb1="00000000"/>
  </w:font>
  <w:font w:name="TimesDL">
    <w:altName w:val="Times New Roman"/>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Proxima Nova ExCn Rg">
    <w:altName w:val="Candara"/>
    <w:panose1 w:val="00000000000000000000"/>
    <w:charset w:val="00"/>
    <w:family w:val="modern"/>
    <w:notTrueType/>
    <w:pitch w:val="variable"/>
    <w:sig w:usb0="00000001" w:usb1="5000E0FB" w:usb2="00000000" w:usb3="00000000" w:csb0="0000019F" w:csb1="00000000"/>
  </w:font>
  <w:font w:name="yandex-sans">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C54366" w14:textId="6E997EA4" w:rsidR="003A5AEC" w:rsidRDefault="003A5AEC" w:rsidP="00EB0AF1">
    <w:pPr>
      <w:pStyle w:val="af9"/>
      <w:framePr w:wrap="around" w:vAnchor="text" w:hAnchor="margin" w:xAlign="right" w:y="1"/>
      <w:rPr>
        <w:rStyle w:val="af8"/>
      </w:rPr>
    </w:pPr>
    <w:r>
      <w:rPr>
        <w:rStyle w:val="af8"/>
      </w:rPr>
      <w:fldChar w:fldCharType="begin"/>
    </w:r>
    <w:r>
      <w:rPr>
        <w:rStyle w:val="af8"/>
      </w:rPr>
      <w:instrText xml:space="preserve">PAGE  </w:instrText>
    </w:r>
    <w:r>
      <w:rPr>
        <w:rStyle w:val="af8"/>
      </w:rPr>
      <w:fldChar w:fldCharType="separate"/>
    </w:r>
    <w:r w:rsidR="00414C6C">
      <w:rPr>
        <w:rStyle w:val="af8"/>
      </w:rPr>
      <w:t>15</w:t>
    </w:r>
    <w:r>
      <w:rPr>
        <w:rStyle w:val="af8"/>
      </w:rPr>
      <w:fldChar w:fldCharType="end"/>
    </w:r>
  </w:p>
  <w:p w14:paraId="65B7A9FF" w14:textId="77777777" w:rsidR="003A5AEC" w:rsidRDefault="003A5AEC">
    <w:pPr>
      <w:pStyle w:val="af9"/>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54C05A" w14:textId="77777777" w:rsidR="003A5AEC" w:rsidRDefault="003A5AEC" w:rsidP="00EB0AF1">
    <w:pPr>
      <w:pStyle w:val="af9"/>
      <w:framePr w:wrap="around" w:vAnchor="text" w:hAnchor="margin" w:xAlign="right" w:y="1"/>
      <w:rPr>
        <w:rStyle w:val="af8"/>
      </w:rPr>
    </w:pPr>
  </w:p>
  <w:p w14:paraId="11641125" w14:textId="77777777" w:rsidR="003A5AEC" w:rsidRPr="00482E0B" w:rsidRDefault="003A5AEC" w:rsidP="005F2541">
    <w:pPr>
      <w:pStyle w:val="af9"/>
      <w:ind w:right="360"/>
      <w:jc w:val="right"/>
      <w:rPr>
        <w:sz w:val="22"/>
        <w:szCs w:val="22"/>
      </w:rPr>
    </w:pPr>
    <w:r>
      <w:t xml:space="preserve">   </w:t>
    </w:r>
    <w:r w:rsidRPr="00482E0B">
      <w:rPr>
        <w:sz w:val="22"/>
        <w:szCs w:val="22"/>
      </w:rPr>
      <w:t xml:space="preserve">стр. </w:t>
    </w:r>
    <w:r w:rsidRPr="00482E0B">
      <w:rPr>
        <w:sz w:val="22"/>
        <w:szCs w:val="22"/>
      </w:rPr>
      <w:fldChar w:fldCharType="begin"/>
    </w:r>
    <w:r w:rsidRPr="00482E0B">
      <w:rPr>
        <w:sz w:val="22"/>
        <w:szCs w:val="22"/>
      </w:rPr>
      <w:instrText xml:space="preserve"> PAGE </w:instrText>
    </w:r>
    <w:r w:rsidRPr="00482E0B">
      <w:rPr>
        <w:sz w:val="22"/>
        <w:szCs w:val="22"/>
      </w:rPr>
      <w:fldChar w:fldCharType="separate"/>
    </w:r>
    <w:r w:rsidR="00271A51">
      <w:rPr>
        <w:sz w:val="22"/>
        <w:szCs w:val="22"/>
      </w:rPr>
      <w:t>11</w:t>
    </w:r>
    <w:r w:rsidRPr="00482E0B">
      <w:rPr>
        <w:sz w:val="22"/>
        <w:szCs w:val="22"/>
      </w:rPr>
      <w:fldChar w:fldCharType="end"/>
    </w:r>
    <w:r w:rsidRPr="00482E0B">
      <w:rPr>
        <w:sz w:val="22"/>
        <w:szCs w:val="22"/>
      </w:rPr>
      <w:t xml:space="preserve"> из </w:t>
    </w:r>
    <w:r w:rsidRPr="00482E0B">
      <w:rPr>
        <w:sz w:val="22"/>
        <w:szCs w:val="22"/>
      </w:rPr>
      <w:fldChar w:fldCharType="begin"/>
    </w:r>
    <w:r w:rsidRPr="00482E0B">
      <w:rPr>
        <w:sz w:val="22"/>
        <w:szCs w:val="22"/>
      </w:rPr>
      <w:instrText xml:space="preserve"> NUMPAGES </w:instrText>
    </w:r>
    <w:r w:rsidRPr="00482E0B">
      <w:rPr>
        <w:sz w:val="22"/>
        <w:szCs w:val="22"/>
      </w:rPr>
      <w:fldChar w:fldCharType="separate"/>
    </w:r>
    <w:r w:rsidR="00271A51">
      <w:rPr>
        <w:sz w:val="22"/>
        <w:szCs w:val="22"/>
      </w:rPr>
      <w:t>20</w:t>
    </w:r>
    <w:r w:rsidRPr="00482E0B">
      <w:rPr>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15463F9" w14:textId="77777777" w:rsidR="00CD1507" w:rsidRDefault="00CD1507">
      <w:r>
        <w:separator/>
      </w:r>
    </w:p>
  </w:footnote>
  <w:footnote w:type="continuationSeparator" w:id="0">
    <w:p w14:paraId="18DF9924" w14:textId="77777777" w:rsidR="00CD1507" w:rsidRDefault="00CD150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AC2CC68A"/>
    <w:lvl w:ilvl="0">
      <w:start w:val="1"/>
      <w:numFmt w:val="decimal"/>
      <w:pStyle w:val="5"/>
      <w:lvlText w:val="%1."/>
      <w:lvlJc w:val="left"/>
      <w:pPr>
        <w:tabs>
          <w:tab w:val="num" w:pos="6950"/>
        </w:tabs>
        <w:ind w:left="6950" w:hanging="360"/>
      </w:pPr>
    </w:lvl>
  </w:abstractNum>
  <w:abstractNum w:abstractNumId="1" w15:restartNumberingAfterBreak="0">
    <w:nsid w:val="FFFFFF7D"/>
    <w:multiLevelType w:val="singleLevel"/>
    <w:tmpl w:val="43883DE8"/>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8CEEFCD4"/>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0F546B24"/>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2F826AC"/>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91E9786"/>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2B815F8"/>
    <w:lvl w:ilvl="0">
      <w:start w:val="1"/>
      <w:numFmt w:val="decimal"/>
      <w:pStyle w:val="a"/>
      <w:lvlText w:val="%1."/>
      <w:lvlJc w:val="left"/>
      <w:pPr>
        <w:tabs>
          <w:tab w:val="num" w:pos="360"/>
        </w:tabs>
        <w:ind w:left="360" w:hanging="360"/>
      </w:pPr>
    </w:lvl>
  </w:abstractNum>
  <w:abstractNum w:abstractNumId="9" w15:restartNumberingAfterBreak="0">
    <w:nsid w:val="00000001"/>
    <w:multiLevelType w:val="multilevel"/>
    <w:tmpl w:val="1B887D0A"/>
    <w:name w:val="WWNum2"/>
    <w:lvl w:ilvl="0">
      <w:start w:val="1"/>
      <w:numFmt w:val="decimal"/>
      <w:lvlText w:val="%1."/>
      <w:lvlJc w:val="left"/>
      <w:pPr>
        <w:tabs>
          <w:tab w:val="num" w:pos="0"/>
        </w:tabs>
        <w:ind w:left="360" w:hanging="360"/>
      </w:pPr>
      <w:rPr>
        <w:rFonts w:ascii="Times New Roman" w:hAnsi="Times New Roman" w:cs="Times New Roman" w:hint="default"/>
        <w:sz w:val="24"/>
        <w:szCs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0" w15:restartNumberingAfterBreak="0">
    <w:nsid w:val="00000002"/>
    <w:multiLevelType w:val="multilevel"/>
    <w:tmpl w:val="00000002"/>
    <w:name w:val="WWNum3"/>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1" w15:restartNumberingAfterBreak="0">
    <w:nsid w:val="00000003"/>
    <w:multiLevelType w:val="multilevel"/>
    <w:tmpl w:val="33C8D440"/>
    <w:name w:val="WWNum4"/>
    <w:lvl w:ilvl="0">
      <w:start w:val="1"/>
      <w:numFmt w:val="decimal"/>
      <w:lvlText w:val="%1."/>
      <w:lvlJc w:val="left"/>
      <w:pPr>
        <w:tabs>
          <w:tab w:val="num" w:pos="0"/>
        </w:tabs>
        <w:ind w:left="360" w:hanging="360"/>
      </w:pPr>
      <w:rPr>
        <w:rFonts w:ascii="Times New Roman" w:hAnsi="Times New Roman" w:cs="Times New Roman" w:hint="default"/>
        <w:sz w:val="24"/>
        <w:szCs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2" w15:restartNumberingAfterBreak="0">
    <w:nsid w:val="00000004"/>
    <w:multiLevelType w:val="multilevel"/>
    <w:tmpl w:val="00000004"/>
    <w:name w:val="WWNum5"/>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00000006"/>
    <w:multiLevelType w:val="multilevel"/>
    <w:tmpl w:val="00000006"/>
    <w:name w:val="WWNum7"/>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15:restartNumberingAfterBreak="0">
    <w:nsid w:val="0000000D"/>
    <w:multiLevelType w:val="hybridMultilevel"/>
    <w:tmpl w:val="CB3C66D6"/>
    <w:lvl w:ilvl="0" w:tplc="189A2E5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5" w15:restartNumberingAfterBreak="0">
    <w:nsid w:val="001C515A"/>
    <w:multiLevelType w:val="multilevel"/>
    <w:tmpl w:val="001C515A"/>
    <w:lvl w:ilvl="0">
      <w:start w:val="1"/>
      <w:numFmt w:val="decimal"/>
      <w:pStyle w:val="MMTopic1"/>
      <w:suff w:val="space"/>
      <w:lvlText w:val="%1"/>
      <w:lvlJc w:val="left"/>
      <w:pPr>
        <w:ind w:left="0" w:firstLine="0"/>
      </w:pPr>
      <w:rPr>
        <w:rFonts w:hint="default"/>
      </w:rPr>
    </w:lvl>
    <w:lvl w:ilvl="1">
      <w:start w:val="2"/>
      <w:numFmt w:val="decimal"/>
      <w:pStyle w:val="MMTopic2"/>
      <w:suff w:val="space"/>
      <w:lvlText w:val="%1.%2"/>
      <w:lvlJc w:val="left"/>
      <w:pPr>
        <w:ind w:left="284" w:firstLine="0"/>
      </w:pPr>
      <w:rPr>
        <w:rFonts w:hint="default"/>
        <w:lang w:val="ru-RU"/>
      </w:rPr>
    </w:lvl>
    <w:lvl w:ilvl="2">
      <w:start w:val="1"/>
      <w:numFmt w:val="decimal"/>
      <w:pStyle w:val="MMTopic3"/>
      <w:suff w:val="space"/>
      <w:lvlText w:val="%1.%2.%3"/>
      <w:lvlJc w:val="left"/>
      <w:pPr>
        <w:ind w:left="28" w:firstLine="0"/>
      </w:pPr>
      <w:rPr>
        <w:rFonts w:hint="default"/>
      </w:rPr>
    </w:lvl>
    <w:lvl w:ilvl="3">
      <w:start w:val="1"/>
      <w:numFmt w:val="decimal"/>
      <w:lvlText w:val="(%4)"/>
      <w:lvlJc w:val="left"/>
      <w:pPr>
        <w:tabs>
          <w:tab w:val="left" w:pos="1440"/>
        </w:tabs>
        <w:ind w:left="1440" w:hanging="360"/>
      </w:pPr>
      <w:rPr>
        <w:rFonts w:hint="default"/>
      </w:rPr>
    </w:lvl>
    <w:lvl w:ilvl="4">
      <w:start w:val="1"/>
      <w:numFmt w:val="lowerLetter"/>
      <w:lvlText w:val="(%5)"/>
      <w:lvlJc w:val="left"/>
      <w:pPr>
        <w:tabs>
          <w:tab w:val="left" w:pos="1800"/>
        </w:tabs>
        <w:ind w:left="1800" w:hanging="360"/>
      </w:pPr>
      <w:rPr>
        <w:rFonts w:hint="default"/>
      </w:rPr>
    </w:lvl>
    <w:lvl w:ilvl="5">
      <w:start w:val="1"/>
      <w:numFmt w:val="lowerRoman"/>
      <w:lvlText w:val="(%6)"/>
      <w:lvlJc w:val="left"/>
      <w:pPr>
        <w:tabs>
          <w:tab w:val="left" w:pos="2160"/>
        </w:tabs>
        <w:ind w:left="2160" w:hanging="360"/>
      </w:pPr>
      <w:rPr>
        <w:rFonts w:hint="default"/>
      </w:rPr>
    </w:lvl>
    <w:lvl w:ilvl="6">
      <w:start w:val="1"/>
      <w:numFmt w:val="decimal"/>
      <w:lvlText w:val="%7."/>
      <w:lvlJc w:val="left"/>
      <w:pPr>
        <w:tabs>
          <w:tab w:val="left" w:pos="502"/>
        </w:tabs>
        <w:ind w:left="502" w:hanging="360"/>
      </w:pPr>
      <w:rPr>
        <w:rFonts w:hint="default"/>
      </w:rPr>
    </w:lvl>
    <w:lvl w:ilvl="7">
      <w:start w:val="1"/>
      <w:numFmt w:val="lowerLetter"/>
      <w:lvlText w:val="%8."/>
      <w:lvlJc w:val="left"/>
      <w:pPr>
        <w:tabs>
          <w:tab w:val="left" w:pos="2880"/>
        </w:tabs>
        <w:ind w:left="2880" w:hanging="360"/>
      </w:pPr>
      <w:rPr>
        <w:rFonts w:hint="default"/>
      </w:rPr>
    </w:lvl>
    <w:lvl w:ilvl="8">
      <w:start w:val="1"/>
      <w:numFmt w:val="lowerRoman"/>
      <w:lvlText w:val="%9."/>
      <w:lvlJc w:val="left"/>
      <w:pPr>
        <w:tabs>
          <w:tab w:val="left" w:pos="3240"/>
        </w:tabs>
        <w:ind w:left="3240" w:hanging="360"/>
      </w:pPr>
      <w:rPr>
        <w:rFonts w:hint="default"/>
      </w:rPr>
    </w:lvl>
  </w:abstractNum>
  <w:abstractNum w:abstractNumId="16" w15:restartNumberingAfterBreak="0">
    <w:nsid w:val="02D313A6"/>
    <w:multiLevelType w:val="hybridMultilevel"/>
    <w:tmpl w:val="0CA429E8"/>
    <w:lvl w:ilvl="0" w:tplc="189A2E5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03383CD1"/>
    <w:multiLevelType w:val="hybridMultilevel"/>
    <w:tmpl w:val="7B4C7C64"/>
    <w:lvl w:ilvl="0" w:tplc="DE14693C">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033B0E4D"/>
    <w:multiLevelType w:val="hybridMultilevel"/>
    <w:tmpl w:val="9AB81BA8"/>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04FF5942"/>
    <w:multiLevelType w:val="hybridMultilevel"/>
    <w:tmpl w:val="F7B21756"/>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083D3EAA"/>
    <w:multiLevelType w:val="hybridMultilevel"/>
    <w:tmpl w:val="79F4E7D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1" w15:restartNumberingAfterBreak="0">
    <w:nsid w:val="09DB4150"/>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2" w15:restartNumberingAfterBreak="0">
    <w:nsid w:val="0D756254"/>
    <w:multiLevelType w:val="multilevel"/>
    <w:tmpl w:val="DC149874"/>
    <w:lvl w:ilvl="0">
      <w:start w:val="1"/>
      <w:numFmt w:val="decimal"/>
      <w:lvlText w:val="%1."/>
      <w:lvlJc w:val="left"/>
      <w:pPr>
        <w:ind w:left="360" w:hanging="360"/>
      </w:pPr>
      <w:rPr>
        <w:b/>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0E3C45DB"/>
    <w:multiLevelType w:val="hybridMultilevel"/>
    <w:tmpl w:val="2D7C66DC"/>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0E83702A"/>
    <w:multiLevelType w:val="hybridMultilevel"/>
    <w:tmpl w:val="AFE0ADE6"/>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0FBB2A91"/>
    <w:multiLevelType w:val="hybridMultilevel"/>
    <w:tmpl w:val="93F6C96C"/>
    <w:lvl w:ilvl="0" w:tplc="041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0FDD41B9"/>
    <w:multiLevelType w:val="hybridMultilevel"/>
    <w:tmpl w:val="4232D578"/>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109B3CE4"/>
    <w:multiLevelType w:val="hybridMultilevel"/>
    <w:tmpl w:val="8E32B4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110E7FF9"/>
    <w:multiLevelType w:val="hybridMultilevel"/>
    <w:tmpl w:val="806AE4EA"/>
    <w:lvl w:ilvl="0" w:tplc="04190001">
      <w:start w:val="1"/>
      <w:numFmt w:val="bullet"/>
      <w:lvlText w:val=""/>
      <w:lvlJc w:val="left"/>
      <w:pPr>
        <w:ind w:left="756" w:hanging="360"/>
      </w:pPr>
      <w:rPr>
        <w:rFonts w:ascii="Symbol" w:hAnsi="Symbol" w:hint="default"/>
      </w:rPr>
    </w:lvl>
    <w:lvl w:ilvl="1" w:tplc="04190003" w:tentative="1">
      <w:start w:val="1"/>
      <w:numFmt w:val="bullet"/>
      <w:lvlText w:val="o"/>
      <w:lvlJc w:val="left"/>
      <w:pPr>
        <w:ind w:left="1476" w:hanging="360"/>
      </w:pPr>
      <w:rPr>
        <w:rFonts w:ascii="Courier New" w:hAnsi="Courier New" w:cs="Courier New" w:hint="default"/>
      </w:rPr>
    </w:lvl>
    <w:lvl w:ilvl="2" w:tplc="04190005" w:tentative="1">
      <w:start w:val="1"/>
      <w:numFmt w:val="bullet"/>
      <w:lvlText w:val=""/>
      <w:lvlJc w:val="left"/>
      <w:pPr>
        <w:ind w:left="2196" w:hanging="360"/>
      </w:pPr>
      <w:rPr>
        <w:rFonts w:ascii="Wingdings" w:hAnsi="Wingdings" w:hint="default"/>
      </w:rPr>
    </w:lvl>
    <w:lvl w:ilvl="3" w:tplc="04190001" w:tentative="1">
      <w:start w:val="1"/>
      <w:numFmt w:val="bullet"/>
      <w:lvlText w:val=""/>
      <w:lvlJc w:val="left"/>
      <w:pPr>
        <w:ind w:left="2916" w:hanging="360"/>
      </w:pPr>
      <w:rPr>
        <w:rFonts w:ascii="Symbol" w:hAnsi="Symbol" w:hint="default"/>
      </w:rPr>
    </w:lvl>
    <w:lvl w:ilvl="4" w:tplc="04190003" w:tentative="1">
      <w:start w:val="1"/>
      <w:numFmt w:val="bullet"/>
      <w:lvlText w:val="o"/>
      <w:lvlJc w:val="left"/>
      <w:pPr>
        <w:ind w:left="3636" w:hanging="360"/>
      </w:pPr>
      <w:rPr>
        <w:rFonts w:ascii="Courier New" w:hAnsi="Courier New" w:cs="Courier New" w:hint="default"/>
      </w:rPr>
    </w:lvl>
    <w:lvl w:ilvl="5" w:tplc="04190005" w:tentative="1">
      <w:start w:val="1"/>
      <w:numFmt w:val="bullet"/>
      <w:lvlText w:val=""/>
      <w:lvlJc w:val="left"/>
      <w:pPr>
        <w:ind w:left="4356" w:hanging="360"/>
      </w:pPr>
      <w:rPr>
        <w:rFonts w:ascii="Wingdings" w:hAnsi="Wingdings" w:hint="default"/>
      </w:rPr>
    </w:lvl>
    <w:lvl w:ilvl="6" w:tplc="04190001" w:tentative="1">
      <w:start w:val="1"/>
      <w:numFmt w:val="bullet"/>
      <w:lvlText w:val=""/>
      <w:lvlJc w:val="left"/>
      <w:pPr>
        <w:ind w:left="5076" w:hanging="360"/>
      </w:pPr>
      <w:rPr>
        <w:rFonts w:ascii="Symbol" w:hAnsi="Symbol" w:hint="default"/>
      </w:rPr>
    </w:lvl>
    <w:lvl w:ilvl="7" w:tplc="04190003" w:tentative="1">
      <w:start w:val="1"/>
      <w:numFmt w:val="bullet"/>
      <w:lvlText w:val="o"/>
      <w:lvlJc w:val="left"/>
      <w:pPr>
        <w:ind w:left="5796" w:hanging="360"/>
      </w:pPr>
      <w:rPr>
        <w:rFonts w:ascii="Courier New" w:hAnsi="Courier New" w:cs="Courier New" w:hint="default"/>
      </w:rPr>
    </w:lvl>
    <w:lvl w:ilvl="8" w:tplc="04190005" w:tentative="1">
      <w:start w:val="1"/>
      <w:numFmt w:val="bullet"/>
      <w:lvlText w:val=""/>
      <w:lvlJc w:val="left"/>
      <w:pPr>
        <w:ind w:left="6516" w:hanging="360"/>
      </w:pPr>
      <w:rPr>
        <w:rFonts w:ascii="Wingdings" w:hAnsi="Wingdings" w:hint="default"/>
      </w:rPr>
    </w:lvl>
  </w:abstractNum>
  <w:abstractNum w:abstractNumId="29" w15:restartNumberingAfterBreak="0">
    <w:nsid w:val="129C2199"/>
    <w:multiLevelType w:val="hybridMultilevel"/>
    <w:tmpl w:val="59940764"/>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15FD3FDB"/>
    <w:multiLevelType w:val="multilevel"/>
    <w:tmpl w:val="21A03822"/>
    <w:styleLink w:val="1"/>
    <w:lvl w:ilvl="0">
      <w:start w:val="1"/>
      <w:numFmt w:val="decimal"/>
      <w:lvlText w:val="ЧАСТЬ I.%1"/>
      <w:lvlJc w:val="left"/>
      <w:pPr>
        <w:tabs>
          <w:tab w:val="num" w:pos="432"/>
        </w:tabs>
        <w:ind w:left="432" w:hanging="432"/>
      </w:pPr>
      <w:rPr>
        <w:rFonts w:hint="default"/>
      </w:rPr>
    </w:lvl>
    <w:lvl w:ilvl="1">
      <w:start w:val="1"/>
      <w:numFmt w:val="decimal"/>
      <w:lvlText w:val="%1.%2"/>
      <w:lvlJc w:val="left"/>
      <w:pPr>
        <w:tabs>
          <w:tab w:val="num" w:pos="567"/>
        </w:tabs>
        <w:ind w:left="567" w:hanging="567"/>
      </w:pPr>
      <w:rPr>
        <w:rFonts w:hint="default"/>
      </w:rPr>
    </w:lvl>
    <w:lvl w:ilvl="2">
      <w:start w:val="1"/>
      <w:numFmt w:val="none"/>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1" w15:restartNumberingAfterBreak="0">
    <w:nsid w:val="161A1E3C"/>
    <w:multiLevelType w:val="hybridMultilevel"/>
    <w:tmpl w:val="DE806F02"/>
    <w:lvl w:ilvl="0" w:tplc="CF0228EE">
      <w:start w:val="1"/>
      <w:numFmt w:val="decimal"/>
      <w:lvlText w:val="%1."/>
      <w:lvlJc w:val="left"/>
      <w:pPr>
        <w:ind w:left="1352" w:hanging="360"/>
      </w:pPr>
      <w:rPr>
        <w:rFonts w:hint="default"/>
      </w:rPr>
    </w:lvl>
    <w:lvl w:ilvl="1" w:tplc="04190019" w:tentative="1">
      <w:start w:val="1"/>
      <w:numFmt w:val="lowerLetter"/>
      <w:lvlText w:val="%2."/>
      <w:lvlJc w:val="left"/>
      <w:pPr>
        <w:ind w:left="2072" w:hanging="360"/>
      </w:pPr>
    </w:lvl>
    <w:lvl w:ilvl="2" w:tplc="0419001B" w:tentative="1">
      <w:start w:val="1"/>
      <w:numFmt w:val="lowerRoman"/>
      <w:lvlText w:val="%3."/>
      <w:lvlJc w:val="right"/>
      <w:pPr>
        <w:ind w:left="2792" w:hanging="180"/>
      </w:pPr>
    </w:lvl>
    <w:lvl w:ilvl="3" w:tplc="0419000F" w:tentative="1">
      <w:start w:val="1"/>
      <w:numFmt w:val="decimal"/>
      <w:lvlText w:val="%4."/>
      <w:lvlJc w:val="left"/>
      <w:pPr>
        <w:ind w:left="3512" w:hanging="360"/>
      </w:pPr>
    </w:lvl>
    <w:lvl w:ilvl="4" w:tplc="04190019" w:tentative="1">
      <w:start w:val="1"/>
      <w:numFmt w:val="lowerLetter"/>
      <w:lvlText w:val="%5."/>
      <w:lvlJc w:val="left"/>
      <w:pPr>
        <w:ind w:left="4232" w:hanging="360"/>
      </w:pPr>
    </w:lvl>
    <w:lvl w:ilvl="5" w:tplc="0419001B" w:tentative="1">
      <w:start w:val="1"/>
      <w:numFmt w:val="lowerRoman"/>
      <w:lvlText w:val="%6."/>
      <w:lvlJc w:val="right"/>
      <w:pPr>
        <w:ind w:left="4952" w:hanging="180"/>
      </w:pPr>
    </w:lvl>
    <w:lvl w:ilvl="6" w:tplc="0419000F" w:tentative="1">
      <w:start w:val="1"/>
      <w:numFmt w:val="decimal"/>
      <w:lvlText w:val="%7."/>
      <w:lvlJc w:val="left"/>
      <w:pPr>
        <w:ind w:left="5672" w:hanging="360"/>
      </w:pPr>
    </w:lvl>
    <w:lvl w:ilvl="7" w:tplc="04190019" w:tentative="1">
      <w:start w:val="1"/>
      <w:numFmt w:val="lowerLetter"/>
      <w:lvlText w:val="%8."/>
      <w:lvlJc w:val="left"/>
      <w:pPr>
        <w:ind w:left="6392" w:hanging="360"/>
      </w:pPr>
    </w:lvl>
    <w:lvl w:ilvl="8" w:tplc="0419001B" w:tentative="1">
      <w:start w:val="1"/>
      <w:numFmt w:val="lowerRoman"/>
      <w:lvlText w:val="%9."/>
      <w:lvlJc w:val="right"/>
      <w:pPr>
        <w:ind w:left="7112" w:hanging="180"/>
      </w:pPr>
    </w:lvl>
  </w:abstractNum>
  <w:abstractNum w:abstractNumId="32" w15:restartNumberingAfterBreak="0">
    <w:nsid w:val="1DBC764B"/>
    <w:multiLevelType w:val="hybridMultilevel"/>
    <w:tmpl w:val="BA9C8FDE"/>
    <w:lvl w:ilvl="0" w:tplc="DE14693C">
      <w:start w:val="1"/>
      <w:numFmt w:val="bullet"/>
      <w:lvlText w:val=""/>
      <w:lvlJc w:val="left"/>
      <w:pPr>
        <w:ind w:left="756" w:hanging="360"/>
      </w:pPr>
      <w:rPr>
        <w:rFonts w:ascii="Symbol" w:hAnsi="Symbol" w:hint="default"/>
      </w:rPr>
    </w:lvl>
    <w:lvl w:ilvl="1" w:tplc="FFFFFFFF" w:tentative="1">
      <w:start w:val="1"/>
      <w:numFmt w:val="bullet"/>
      <w:lvlText w:val="o"/>
      <w:lvlJc w:val="left"/>
      <w:pPr>
        <w:ind w:left="1476" w:hanging="360"/>
      </w:pPr>
      <w:rPr>
        <w:rFonts w:ascii="Courier New" w:hAnsi="Courier New" w:cs="Courier New" w:hint="default"/>
      </w:rPr>
    </w:lvl>
    <w:lvl w:ilvl="2" w:tplc="FFFFFFFF" w:tentative="1">
      <w:start w:val="1"/>
      <w:numFmt w:val="bullet"/>
      <w:lvlText w:val=""/>
      <w:lvlJc w:val="left"/>
      <w:pPr>
        <w:ind w:left="2196" w:hanging="360"/>
      </w:pPr>
      <w:rPr>
        <w:rFonts w:ascii="Wingdings" w:hAnsi="Wingdings" w:hint="default"/>
      </w:rPr>
    </w:lvl>
    <w:lvl w:ilvl="3" w:tplc="FFFFFFFF" w:tentative="1">
      <w:start w:val="1"/>
      <w:numFmt w:val="bullet"/>
      <w:lvlText w:val=""/>
      <w:lvlJc w:val="left"/>
      <w:pPr>
        <w:ind w:left="2916" w:hanging="360"/>
      </w:pPr>
      <w:rPr>
        <w:rFonts w:ascii="Symbol" w:hAnsi="Symbol" w:hint="default"/>
      </w:rPr>
    </w:lvl>
    <w:lvl w:ilvl="4" w:tplc="FFFFFFFF" w:tentative="1">
      <w:start w:val="1"/>
      <w:numFmt w:val="bullet"/>
      <w:lvlText w:val="o"/>
      <w:lvlJc w:val="left"/>
      <w:pPr>
        <w:ind w:left="3636" w:hanging="360"/>
      </w:pPr>
      <w:rPr>
        <w:rFonts w:ascii="Courier New" w:hAnsi="Courier New" w:cs="Courier New" w:hint="default"/>
      </w:rPr>
    </w:lvl>
    <w:lvl w:ilvl="5" w:tplc="FFFFFFFF" w:tentative="1">
      <w:start w:val="1"/>
      <w:numFmt w:val="bullet"/>
      <w:lvlText w:val=""/>
      <w:lvlJc w:val="left"/>
      <w:pPr>
        <w:ind w:left="4356" w:hanging="360"/>
      </w:pPr>
      <w:rPr>
        <w:rFonts w:ascii="Wingdings" w:hAnsi="Wingdings" w:hint="default"/>
      </w:rPr>
    </w:lvl>
    <w:lvl w:ilvl="6" w:tplc="FFFFFFFF" w:tentative="1">
      <w:start w:val="1"/>
      <w:numFmt w:val="bullet"/>
      <w:lvlText w:val=""/>
      <w:lvlJc w:val="left"/>
      <w:pPr>
        <w:ind w:left="5076" w:hanging="360"/>
      </w:pPr>
      <w:rPr>
        <w:rFonts w:ascii="Symbol" w:hAnsi="Symbol" w:hint="default"/>
      </w:rPr>
    </w:lvl>
    <w:lvl w:ilvl="7" w:tplc="FFFFFFFF" w:tentative="1">
      <w:start w:val="1"/>
      <w:numFmt w:val="bullet"/>
      <w:lvlText w:val="o"/>
      <w:lvlJc w:val="left"/>
      <w:pPr>
        <w:ind w:left="5796" w:hanging="360"/>
      </w:pPr>
      <w:rPr>
        <w:rFonts w:ascii="Courier New" w:hAnsi="Courier New" w:cs="Courier New" w:hint="default"/>
      </w:rPr>
    </w:lvl>
    <w:lvl w:ilvl="8" w:tplc="FFFFFFFF" w:tentative="1">
      <w:start w:val="1"/>
      <w:numFmt w:val="bullet"/>
      <w:lvlText w:val=""/>
      <w:lvlJc w:val="left"/>
      <w:pPr>
        <w:ind w:left="6516" w:hanging="360"/>
      </w:pPr>
      <w:rPr>
        <w:rFonts w:ascii="Wingdings" w:hAnsi="Wingdings" w:hint="default"/>
      </w:rPr>
    </w:lvl>
  </w:abstractNum>
  <w:abstractNum w:abstractNumId="33" w15:restartNumberingAfterBreak="0">
    <w:nsid w:val="1DE21EDC"/>
    <w:multiLevelType w:val="hybridMultilevel"/>
    <w:tmpl w:val="1BDC3CBA"/>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1E0967C9"/>
    <w:multiLevelType w:val="multilevel"/>
    <w:tmpl w:val="6BF2AC06"/>
    <w:lvl w:ilvl="0">
      <w:start w:val="1"/>
      <w:numFmt w:val="decimal"/>
      <w:pStyle w:val="a0"/>
      <w:lvlText w:val="%1."/>
      <w:lvlJc w:val="left"/>
      <w:pPr>
        <w:tabs>
          <w:tab w:val="num" w:pos="567"/>
        </w:tabs>
        <w:ind w:left="567" w:hanging="567"/>
      </w:pPr>
    </w:lvl>
    <w:lvl w:ilvl="1">
      <w:start w:val="1"/>
      <w:numFmt w:val="decimal"/>
      <w:pStyle w:val="21"/>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5" w15:restartNumberingAfterBreak="0">
    <w:nsid w:val="1E7E04D5"/>
    <w:multiLevelType w:val="singleLevel"/>
    <w:tmpl w:val="D34A6FD8"/>
    <w:lvl w:ilvl="0">
      <w:start w:val="1"/>
      <w:numFmt w:val="decimal"/>
      <w:pStyle w:val="31"/>
      <w:lvlText w:val="%1."/>
      <w:lvlJc w:val="left"/>
      <w:pPr>
        <w:tabs>
          <w:tab w:val="num" w:pos="360"/>
        </w:tabs>
        <w:ind w:left="360" w:hanging="360"/>
      </w:pPr>
    </w:lvl>
  </w:abstractNum>
  <w:abstractNum w:abstractNumId="36" w15:restartNumberingAfterBreak="0">
    <w:nsid w:val="20B16230"/>
    <w:multiLevelType w:val="hybridMultilevel"/>
    <w:tmpl w:val="334425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232E552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245E744F"/>
    <w:multiLevelType w:val="hybridMultilevel"/>
    <w:tmpl w:val="7158C2B4"/>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25741352"/>
    <w:multiLevelType w:val="hybridMultilevel"/>
    <w:tmpl w:val="BB568C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26276C07"/>
    <w:multiLevelType w:val="hybridMultilevel"/>
    <w:tmpl w:val="0CEC1EBE"/>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279F3B0D"/>
    <w:multiLevelType w:val="hybridMultilevel"/>
    <w:tmpl w:val="BC5A42E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2" w15:restartNumberingAfterBreak="0">
    <w:nsid w:val="28B60725"/>
    <w:multiLevelType w:val="hybridMultilevel"/>
    <w:tmpl w:val="943C686C"/>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29776645"/>
    <w:multiLevelType w:val="hybridMultilevel"/>
    <w:tmpl w:val="8BC0B766"/>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44" w15:restartNumberingAfterBreak="0">
    <w:nsid w:val="29A265EB"/>
    <w:multiLevelType w:val="hybridMultilevel"/>
    <w:tmpl w:val="21AC2242"/>
    <w:lvl w:ilvl="0" w:tplc="041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5" w15:restartNumberingAfterBreak="0">
    <w:nsid w:val="29E620F0"/>
    <w:multiLevelType w:val="hybridMultilevel"/>
    <w:tmpl w:val="9E42DAB8"/>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2BDF4927"/>
    <w:multiLevelType w:val="hybridMultilevel"/>
    <w:tmpl w:val="1EC8691C"/>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2C2F4C49"/>
    <w:multiLevelType w:val="hybridMultilevel"/>
    <w:tmpl w:val="910CF950"/>
    <w:lvl w:ilvl="0" w:tplc="DE14693C">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2CBF5D7E"/>
    <w:multiLevelType w:val="hybridMultilevel"/>
    <w:tmpl w:val="DD52476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2D025375"/>
    <w:multiLevelType w:val="hybridMultilevel"/>
    <w:tmpl w:val="EB7CA3C0"/>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2D4153A2"/>
    <w:multiLevelType w:val="hybridMultilevel"/>
    <w:tmpl w:val="53487E4C"/>
    <w:lvl w:ilvl="0" w:tplc="DE14693C">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1" w15:restartNumberingAfterBreak="0">
    <w:nsid w:val="2F174D32"/>
    <w:multiLevelType w:val="hybridMultilevel"/>
    <w:tmpl w:val="F830D99C"/>
    <w:lvl w:ilvl="0" w:tplc="BD5CE430">
      <w:start w:val="1"/>
      <w:numFmt w:val="decimal"/>
      <w:lvlText w:val="%1."/>
      <w:lvlJc w:val="left"/>
      <w:pPr>
        <w:ind w:left="420" w:hanging="360"/>
      </w:pPr>
      <w:rPr>
        <w:rFonts w:ascii="Times New Roman" w:eastAsia="Calibri" w:hAnsi="Times New Roman" w:cs="Times New Roman"/>
        <w:b w:val="0"/>
        <w:bCs/>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52" w15:restartNumberingAfterBreak="0">
    <w:nsid w:val="317760B5"/>
    <w:multiLevelType w:val="multilevel"/>
    <w:tmpl w:val="FE8262CC"/>
    <w:lvl w:ilvl="0">
      <w:start w:val="7"/>
      <w:numFmt w:val="decimal"/>
      <w:lvlText w:val="%1."/>
      <w:lvlJc w:val="left"/>
      <w:pPr>
        <w:ind w:left="643" w:hanging="360"/>
      </w:pPr>
      <w:rPr>
        <w:rFonts w:hint="default"/>
        <w:b/>
        <w:bCs/>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3" w15:restartNumberingAfterBreak="0">
    <w:nsid w:val="328C6E7C"/>
    <w:multiLevelType w:val="hybridMultilevel"/>
    <w:tmpl w:val="D558429C"/>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15:restartNumberingAfterBreak="0">
    <w:nsid w:val="32D71817"/>
    <w:multiLevelType w:val="hybridMultilevel"/>
    <w:tmpl w:val="AD647C5E"/>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15:restartNumberingAfterBreak="0">
    <w:nsid w:val="396218E7"/>
    <w:multiLevelType w:val="hybridMultilevel"/>
    <w:tmpl w:val="965A6B40"/>
    <w:lvl w:ilvl="0" w:tplc="A74ED18C">
      <w:start w:val="2"/>
      <w:numFmt w:val="decimal"/>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6" w15:restartNumberingAfterBreak="0">
    <w:nsid w:val="39733BDB"/>
    <w:multiLevelType w:val="hybridMultilevel"/>
    <w:tmpl w:val="034E101C"/>
    <w:lvl w:ilvl="0" w:tplc="6E121A02">
      <w:start w:val="1"/>
      <w:numFmt w:val="decimal"/>
      <w:lvlText w:val="%1."/>
      <w:lvlJc w:val="left"/>
      <w:pPr>
        <w:ind w:left="720" w:hanging="360"/>
      </w:pPr>
      <w:rPr>
        <w:rFonts w:ascii="Times New Roman" w:eastAsia="Times New Roman" w:hAnsi="Times New Roman" w:cs="Times New Roman"/>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15:restartNumberingAfterBreak="0">
    <w:nsid w:val="398C69DA"/>
    <w:multiLevelType w:val="multilevel"/>
    <w:tmpl w:val="DFA2DD28"/>
    <w:lvl w:ilvl="0">
      <w:start w:val="1"/>
      <w:numFmt w:val="decimal"/>
      <w:lvlText w:val="%1."/>
      <w:lvlJc w:val="left"/>
      <w:pPr>
        <w:ind w:left="720" w:hanging="360"/>
      </w:pPr>
      <w:rPr>
        <w:rFonts w:eastAsia="Calibri" w:hint="default"/>
        <w:sz w:val="24"/>
        <w:szCs w:val="24"/>
      </w:rPr>
    </w:lvl>
    <w:lvl w:ilvl="1">
      <w:start w:val="1"/>
      <w:numFmt w:val="decimal"/>
      <w:isLgl/>
      <w:lvlText w:val="%1.%2."/>
      <w:lvlJc w:val="left"/>
      <w:pPr>
        <w:ind w:left="360" w:hanging="360"/>
      </w:pPr>
      <w:rPr>
        <w:rFonts w:ascii="Times New Roman" w:hAnsi="Times New Roman" w:cs="Times New Roman" w:hint="default"/>
        <w:sz w:val="24"/>
        <w:szCs w:val="24"/>
        <w:u w:val="none"/>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8" w15:restartNumberingAfterBreak="0">
    <w:nsid w:val="3AE0639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9" w15:restartNumberingAfterBreak="0">
    <w:nsid w:val="3C3E5703"/>
    <w:multiLevelType w:val="hybridMultilevel"/>
    <w:tmpl w:val="C70CA75E"/>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15:restartNumberingAfterBreak="0">
    <w:nsid w:val="3D646BE7"/>
    <w:multiLevelType w:val="multilevel"/>
    <w:tmpl w:val="A80C6922"/>
    <w:lvl w:ilvl="0">
      <w:start w:val="1"/>
      <w:numFmt w:val="decimal"/>
      <w:lvlText w:val="%1."/>
      <w:lvlJc w:val="left"/>
      <w:pPr>
        <w:tabs>
          <w:tab w:val="num" w:pos="390"/>
        </w:tabs>
        <w:ind w:left="390" w:hanging="390"/>
      </w:pPr>
      <w:rPr>
        <w:rFonts w:hint="default"/>
      </w:rPr>
    </w:lvl>
    <w:lvl w:ilvl="1">
      <w:start w:val="1"/>
      <w:numFmt w:val="decimal"/>
      <w:pStyle w:val="32"/>
      <w:lvlText w:val="%1.%2."/>
      <w:lvlJc w:val="left"/>
      <w:pPr>
        <w:tabs>
          <w:tab w:val="num" w:pos="4140"/>
        </w:tabs>
        <w:ind w:left="414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61" w15:restartNumberingAfterBreak="0">
    <w:nsid w:val="3F4C134A"/>
    <w:multiLevelType w:val="hybridMultilevel"/>
    <w:tmpl w:val="44C6E5F6"/>
    <w:lvl w:ilvl="0" w:tplc="DE14693C">
      <w:start w:val="1"/>
      <w:numFmt w:val="bullet"/>
      <w:lvlText w:val=""/>
      <w:lvlJc w:val="left"/>
      <w:pPr>
        <w:ind w:left="748" w:hanging="360"/>
      </w:pPr>
      <w:rPr>
        <w:rFonts w:ascii="Symbol" w:hAnsi="Symbol" w:hint="default"/>
      </w:rPr>
    </w:lvl>
    <w:lvl w:ilvl="1" w:tplc="04190003" w:tentative="1">
      <w:start w:val="1"/>
      <w:numFmt w:val="bullet"/>
      <w:lvlText w:val="o"/>
      <w:lvlJc w:val="left"/>
      <w:pPr>
        <w:ind w:left="1468" w:hanging="360"/>
      </w:pPr>
      <w:rPr>
        <w:rFonts w:ascii="Courier New" w:hAnsi="Courier New" w:cs="Courier New" w:hint="default"/>
      </w:rPr>
    </w:lvl>
    <w:lvl w:ilvl="2" w:tplc="04190005" w:tentative="1">
      <w:start w:val="1"/>
      <w:numFmt w:val="bullet"/>
      <w:lvlText w:val=""/>
      <w:lvlJc w:val="left"/>
      <w:pPr>
        <w:ind w:left="2188" w:hanging="360"/>
      </w:pPr>
      <w:rPr>
        <w:rFonts w:ascii="Wingdings" w:hAnsi="Wingdings" w:hint="default"/>
      </w:rPr>
    </w:lvl>
    <w:lvl w:ilvl="3" w:tplc="04190001" w:tentative="1">
      <w:start w:val="1"/>
      <w:numFmt w:val="bullet"/>
      <w:lvlText w:val=""/>
      <w:lvlJc w:val="left"/>
      <w:pPr>
        <w:ind w:left="2908" w:hanging="360"/>
      </w:pPr>
      <w:rPr>
        <w:rFonts w:ascii="Symbol" w:hAnsi="Symbol" w:hint="default"/>
      </w:rPr>
    </w:lvl>
    <w:lvl w:ilvl="4" w:tplc="04190003" w:tentative="1">
      <w:start w:val="1"/>
      <w:numFmt w:val="bullet"/>
      <w:lvlText w:val="o"/>
      <w:lvlJc w:val="left"/>
      <w:pPr>
        <w:ind w:left="3628" w:hanging="360"/>
      </w:pPr>
      <w:rPr>
        <w:rFonts w:ascii="Courier New" w:hAnsi="Courier New" w:cs="Courier New" w:hint="default"/>
      </w:rPr>
    </w:lvl>
    <w:lvl w:ilvl="5" w:tplc="04190005" w:tentative="1">
      <w:start w:val="1"/>
      <w:numFmt w:val="bullet"/>
      <w:lvlText w:val=""/>
      <w:lvlJc w:val="left"/>
      <w:pPr>
        <w:ind w:left="4348" w:hanging="360"/>
      </w:pPr>
      <w:rPr>
        <w:rFonts w:ascii="Wingdings" w:hAnsi="Wingdings" w:hint="default"/>
      </w:rPr>
    </w:lvl>
    <w:lvl w:ilvl="6" w:tplc="04190001" w:tentative="1">
      <w:start w:val="1"/>
      <w:numFmt w:val="bullet"/>
      <w:lvlText w:val=""/>
      <w:lvlJc w:val="left"/>
      <w:pPr>
        <w:ind w:left="5068" w:hanging="360"/>
      </w:pPr>
      <w:rPr>
        <w:rFonts w:ascii="Symbol" w:hAnsi="Symbol" w:hint="default"/>
      </w:rPr>
    </w:lvl>
    <w:lvl w:ilvl="7" w:tplc="04190003" w:tentative="1">
      <w:start w:val="1"/>
      <w:numFmt w:val="bullet"/>
      <w:lvlText w:val="o"/>
      <w:lvlJc w:val="left"/>
      <w:pPr>
        <w:ind w:left="5788" w:hanging="360"/>
      </w:pPr>
      <w:rPr>
        <w:rFonts w:ascii="Courier New" w:hAnsi="Courier New" w:cs="Courier New" w:hint="default"/>
      </w:rPr>
    </w:lvl>
    <w:lvl w:ilvl="8" w:tplc="04190005" w:tentative="1">
      <w:start w:val="1"/>
      <w:numFmt w:val="bullet"/>
      <w:lvlText w:val=""/>
      <w:lvlJc w:val="left"/>
      <w:pPr>
        <w:ind w:left="6508" w:hanging="360"/>
      </w:pPr>
      <w:rPr>
        <w:rFonts w:ascii="Wingdings" w:hAnsi="Wingdings" w:hint="default"/>
      </w:rPr>
    </w:lvl>
  </w:abstractNum>
  <w:abstractNum w:abstractNumId="62" w15:restartNumberingAfterBreak="0">
    <w:nsid w:val="3F973D71"/>
    <w:multiLevelType w:val="multilevel"/>
    <w:tmpl w:val="C248F202"/>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3" w15:restartNumberingAfterBreak="0">
    <w:nsid w:val="400F4D37"/>
    <w:multiLevelType w:val="hybridMultilevel"/>
    <w:tmpl w:val="A1B647EA"/>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15:restartNumberingAfterBreak="0">
    <w:nsid w:val="41A519D0"/>
    <w:multiLevelType w:val="hybridMultilevel"/>
    <w:tmpl w:val="DB304D6C"/>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5" w15:restartNumberingAfterBreak="0">
    <w:nsid w:val="43543E74"/>
    <w:multiLevelType w:val="hybridMultilevel"/>
    <w:tmpl w:val="DE806F02"/>
    <w:lvl w:ilvl="0" w:tplc="FFFFFFFF">
      <w:start w:val="1"/>
      <w:numFmt w:val="decimal"/>
      <w:lvlText w:val="%1."/>
      <w:lvlJc w:val="left"/>
      <w:pPr>
        <w:ind w:left="1352" w:hanging="360"/>
      </w:pPr>
      <w:rPr>
        <w:rFonts w:hint="default"/>
      </w:rPr>
    </w:lvl>
    <w:lvl w:ilvl="1" w:tplc="FFFFFFFF" w:tentative="1">
      <w:start w:val="1"/>
      <w:numFmt w:val="lowerLetter"/>
      <w:lvlText w:val="%2."/>
      <w:lvlJc w:val="left"/>
      <w:pPr>
        <w:ind w:left="2072" w:hanging="360"/>
      </w:pPr>
    </w:lvl>
    <w:lvl w:ilvl="2" w:tplc="FFFFFFFF" w:tentative="1">
      <w:start w:val="1"/>
      <w:numFmt w:val="lowerRoman"/>
      <w:lvlText w:val="%3."/>
      <w:lvlJc w:val="right"/>
      <w:pPr>
        <w:ind w:left="2792" w:hanging="180"/>
      </w:pPr>
    </w:lvl>
    <w:lvl w:ilvl="3" w:tplc="FFFFFFFF" w:tentative="1">
      <w:start w:val="1"/>
      <w:numFmt w:val="decimal"/>
      <w:lvlText w:val="%4."/>
      <w:lvlJc w:val="left"/>
      <w:pPr>
        <w:ind w:left="3512" w:hanging="360"/>
      </w:pPr>
    </w:lvl>
    <w:lvl w:ilvl="4" w:tplc="FFFFFFFF" w:tentative="1">
      <w:start w:val="1"/>
      <w:numFmt w:val="lowerLetter"/>
      <w:lvlText w:val="%5."/>
      <w:lvlJc w:val="left"/>
      <w:pPr>
        <w:ind w:left="4232" w:hanging="360"/>
      </w:pPr>
    </w:lvl>
    <w:lvl w:ilvl="5" w:tplc="FFFFFFFF" w:tentative="1">
      <w:start w:val="1"/>
      <w:numFmt w:val="lowerRoman"/>
      <w:lvlText w:val="%6."/>
      <w:lvlJc w:val="right"/>
      <w:pPr>
        <w:ind w:left="4952" w:hanging="180"/>
      </w:pPr>
    </w:lvl>
    <w:lvl w:ilvl="6" w:tplc="FFFFFFFF" w:tentative="1">
      <w:start w:val="1"/>
      <w:numFmt w:val="decimal"/>
      <w:lvlText w:val="%7."/>
      <w:lvlJc w:val="left"/>
      <w:pPr>
        <w:ind w:left="5672" w:hanging="360"/>
      </w:pPr>
    </w:lvl>
    <w:lvl w:ilvl="7" w:tplc="FFFFFFFF" w:tentative="1">
      <w:start w:val="1"/>
      <w:numFmt w:val="lowerLetter"/>
      <w:lvlText w:val="%8."/>
      <w:lvlJc w:val="left"/>
      <w:pPr>
        <w:ind w:left="6392" w:hanging="360"/>
      </w:pPr>
    </w:lvl>
    <w:lvl w:ilvl="8" w:tplc="FFFFFFFF" w:tentative="1">
      <w:start w:val="1"/>
      <w:numFmt w:val="lowerRoman"/>
      <w:lvlText w:val="%9."/>
      <w:lvlJc w:val="right"/>
      <w:pPr>
        <w:ind w:left="7112" w:hanging="180"/>
      </w:pPr>
    </w:lvl>
  </w:abstractNum>
  <w:abstractNum w:abstractNumId="66" w15:restartNumberingAfterBreak="0">
    <w:nsid w:val="44930B16"/>
    <w:multiLevelType w:val="hybridMultilevel"/>
    <w:tmpl w:val="11265536"/>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7" w15:restartNumberingAfterBreak="0">
    <w:nsid w:val="44954B3B"/>
    <w:multiLevelType w:val="multilevel"/>
    <w:tmpl w:val="C3FA047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8" w15:restartNumberingAfterBreak="0">
    <w:nsid w:val="45702176"/>
    <w:multiLevelType w:val="hybridMultilevel"/>
    <w:tmpl w:val="E3B43728"/>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9" w15:restartNumberingAfterBreak="0">
    <w:nsid w:val="495D4600"/>
    <w:multiLevelType w:val="hybridMultilevel"/>
    <w:tmpl w:val="48A0A3C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0" w15:restartNumberingAfterBreak="0">
    <w:nsid w:val="4CB345CD"/>
    <w:multiLevelType w:val="hybridMultilevel"/>
    <w:tmpl w:val="077806D2"/>
    <w:lvl w:ilvl="0" w:tplc="DE14693C">
      <w:start w:val="1"/>
      <w:numFmt w:val="bullet"/>
      <w:lvlText w:val=""/>
      <w:lvlJc w:val="left"/>
      <w:pPr>
        <w:ind w:left="756" w:hanging="360"/>
      </w:pPr>
      <w:rPr>
        <w:rFonts w:ascii="Symbol" w:hAnsi="Symbol" w:hint="default"/>
      </w:rPr>
    </w:lvl>
    <w:lvl w:ilvl="1" w:tplc="04190003" w:tentative="1">
      <w:start w:val="1"/>
      <w:numFmt w:val="bullet"/>
      <w:lvlText w:val="o"/>
      <w:lvlJc w:val="left"/>
      <w:pPr>
        <w:ind w:left="1476" w:hanging="360"/>
      </w:pPr>
      <w:rPr>
        <w:rFonts w:ascii="Courier New" w:hAnsi="Courier New" w:cs="Courier New" w:hint="default"/>
      </w:rPr>
    </w:lvl>
    <w:lvl w:ilvl="2" w:tplc="04190005" w:tentative="1">
      <w:start w:val="1"/>
      <w:numFmt w:val="bullet"/>
      <w:lvlText w:val=""/>
      <w:lvlJc w:val="left"/>
      <w:pPr>
        <w:ind w:left="2196" w:hanging="360"/>
      </w:pPr>
      <w:rPr>
        <w:rFonts w:ascii="Wingdings" w:hAnsi="Wingdings" w:hint="default"/>
      </w:rPr>
    </w:lvl>
    <w:lvl w:ilvl="3" w:tplc="04190001" w:tentative="1">
      <w:start w:val="1"/>
      <w:numFmt w:val="bullet"/>
      <w:lvlText w:val=""/>
      <w:lvlJc w:val="left"/>
      <w:pPr>
        <w:ind w:left="2916" w:hanging="360"/>
      </w:pPr>
      <w:rPr>
        <w:rFonts w:ascii="Symbol" w:hAnsi="Symbol" w:hint="default"/>
      </w:rPr>
    </w:lvl>
    <w:lvl w:ilvl="4" w:tplc="04190003" w:tentative="1">
      <w:start w:val="1"/>
      <w:numFmt w:val="bullet"/>
      <w:lvlText w:val="o"/>
      <w:lvlJc w:val="left"/>
      <w:pPr>
        <w:ind w:left="3636" w:hanging="360"/>
      </w:pPr>
      <w:rPr>
        <w:rFonts w:ascii="Courier New" w:hAnsi="Courier New" w:cs="Courier New" w:hint="default"/>
      </w:rPr>
    </w:lvl>
    <w:lvl w:ilvl="5" w:tplc="04190005" w:tentative="1">
      <w:start w:val="1"/>
      <w:numFmt w:val="bullet"/>
      <w:lvlText w:val=""/>
      <w:lvlJc w:val="left"/>
      <w:pPr>
        <w:ind w:left="4356" w:hanging="360"/>
      </w:pPr>
      <w:rPr>
        <w:rFonts w:ascii="Wingdings" w:hAnsi="Wingdings" w:hint="default"/>
      </w:rPr>
    </w:lvl>
    <w:lvl w:ilvl="6" w:tplc="04190001" w:tentative="1">
      <w:start w:val="1"/>
      <w:numFmt w:val="bullet"/>
      <w:lvlText w:val=""/>
      <w:lvlJc w:val="left"/>
      <w:pPr>
        <w:ind w:left="5076" w:hanging="360"/>
      </w:pPr>
      <w:rPr>
        <w:rFonts w:ascii="Symbol" w:hAnsi="Symbol" w:hint="default"/>
      </w:rPr>
    </w:lvl>
    <w:lvl w:ilvl="7" w:tplc="04190003" w:tentative="1">
      <w:start w:val="1"/>
      <w:numFmt w:val="bullet"/>
      <w:lvlText w:val="o"/>
      <w:lvlJc w:val="left"/>
      <w:pPr>
        <w:ind w:left="5796" w:hanging="360"/>
      </w:pPr>
      <w:rPr>
        <w:rFonts w:ascii="Courier New" w:hAnsi="Courier New" w:cs="Courier New" w:hint="default"/>
      </w:rPr>
    </w:lvl>
    <w:lvl w:ilvl="8" w:tplc="04190005" w:tentative="1">
      <w:start w:val="1"/>
      <w:numFmt w:val="bullet"/>
      <w:lvlText w:val=""/>
      <w:lvlJc w:val="left"/>
      <w:pPr>
        <w:ind w:left="6516" w:hanging="360"/>
      </w:pPr>
      <w:rPr>
        <w:rFonts w:ascii="Wingdings" w:hAnsi="Wingdings" w:hint="default"/>
      </w:rPr>
    </w:lvl>
  </w:abstractNum>
  <w:abstractNum w:abstractNumId="71"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1"/>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72" w15:restartNumberingAfterBreak="0">
    <w:nsid w:val="50CC65B6"/>
    <w:multiLevelType w:val="hybridMultilevel"/>
    <w:tmpl w:val="86D63642"/>
    <w:lvl w:ilvl="0" w:tplc="189A2E5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3" w15:restartNumberingAfterBreak="0">
    <w:nsid w:val="50D83D21"/>
    <w:multiLevelType w:val="multilevel"/>
    <w:tmpl w:val="F230D000"/>
    <w:lvl w:ilvl="0">
      <w:start w:val="1"/>
      <w:numFmt w:val="decimal"/>
      <w:lvlText w:val="%1."/>
      <w:lvlJc w:val="left"/>
      <w:pPr>
        <w:ind w:left="360" w:hanging="360"/>
      </w:pPr>
      <w:rPr>
        <w:b/>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4" w15:restartNumberingAfterBreak="0">
    <w:nsid w:val="52AF3D8D"/>
    <w:multiLevelType w:val="hybridMultilevel"/>
    <w:tmpl w:val="0E60FC3A"/>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5" w15:restartNumberingAfterBreak="0">
    <w:nsid w:val="532617E0"/>
    <w:multiLevelType w:val="hybridMultilevel"/>
    <w:tmpl w:val="3134F91E"/>
    <w:lvl w:ilvl="0" w:tplc="DE14693C">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6" w15:restartNumberingAfterBreak="0">
    <w:nsid w:val="53DE3534"/>
    <w:multiLevelType w:val="multilevel"/>
    <w:tmpl w:val="04190023"/>
    <w:styleLink w:val="a1"/>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77" w15:restartNumberingAfterBreak="0">
    <w:nsid w:val="54952F9D"/>
    <w:multiLevelType w:val="hybridMultilevel"/>
    <w:tmpl w:val="9CAA9D5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8" w15:restartNumberingAfterBreak="0">
    <w:nsid w:val="56303C88"/>
    <w:multiLevelType w:val="hybridMultilevel"/>
    <w:tmpl w:val="D2A0EFDE"/>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9" w15:restartNumberingAfterBreak="0">
    <w:nsid w:val="566C30BE"/>
    <w:multiLevelType w:val="hybridMultilevel"/>
    <w:tmpl w:val="67B27A42"/>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0" w15:restartNumberingAfterBreak="0">
    <w:nsid w:val="56F96605"/>
    <w:multiLevelType w:val="hybridMultilevel"/>
    <w:tmpl w:val="5A087D12"/>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1" w15:restartNumberingAfterBreak="0">
    <w:nsid w:val="591F359F"/>
    <w:multiLevelType w:val="hybridMultilevel"/>
    <w:tmpl w:val="9C2A8704"/>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2" w15:restartNumberingAfterBreak="0">
    <w:nsid w:val="5D277429"/>
    <w:multiLevelType w:val="hybridMultilevel"/>
    <w:tmpl w:val="426A392C"/>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3" w15:restartNumberingAfterBreak="0">
    <w:nsid w:val="5F004F9D"/>
    <w:multiLevelType w:val="hybridMultilevel"/>
    <w:tmpl w:val="0E2E5226"/>
    <w:lvl w:ilvl="0" w:tplc="DE14693C">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84" w15:restartNumberingAfterBreak="0">
    <w:nsid w:val="5F824B2A"/>
    <w:multiLevelType w:val="hybridMultilevel"/>
    <w:tmpl w:val="9FC835B6"/>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5" w15:restartNumberingAfterBreak="0">
    <w:nsid w:val="5FBE3BC8"/>
    <w:multiLevelType w:val="multilevel"/>
    <w:tmpl w:val="C0A047E0"/>
    <w:styleLink w:val="2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6" w15:restartNumberingAfterBreak="0">
    <w:nsid w:val="5FF8028F"/>
    <w:multiLevelType w:val="hybridMultilevel"/>
    <w:tmpl w:val="5F3021B6"/>
    <w:lvl w:ilvl="0" w:tplc="04190001">
      <w:start w:val="1"/>
      <w:numFmt w:val="bullet"/>
      <w:lvlText w:val=""/>
      <w:lvlJc w:val="left"/>
      <w:pPr>
        <w:ind w:left="1080" w:hanging="360"/>
      </w:pPr>
      <w:rPr>
        <w:rFonts w:ascii="Symbol" w:hAnsi="Symbol"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cs="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cs="Courier New" w:hint="default"/>
      </w:rPr>
    </w:lvl>
    <w:lvl w:ilvl="8" w:tplc="FFFFFFFF">
      <w:start w:val="1"/>
      <w:numFmt w:val="bullet"/>
      <w:lvlText w:val=""/>
      <w:lvlJc w:val="left"/>
      <w:pPr>
        <w:ind w:left="6840" w:hanging="360"/>
      </w:pPr>
      <w:rPr>
        <w:rFonts w:ascii="Wingdings" w:hAnsi="Wingdings" w:hint="default"/>
      </w:rPr>
    </w:lvl>
  </w:abstractNum>
  <w:abstractNum w:abstractNumId="87" w15:restartNumberingAfterBreak="0">
    <w:nsid w:val="624A7490"/>
    <w:multiLevelType w:val="hybridMultilevel"/>
    <w:tmpl w:val="13B2E366"/>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8" w15:restartNumberingAfterBreak="0">
    <w:nsid w:val="624D714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9" w15:restartNumberingAfterBreak="0">
    <w:nsid w:val="62D422C3"/>
    <w:multiLevelType w:val="hybridMultilevel"/>
    <w:tmpl w:val="AABC9124"/>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0" w15:restartNumberingAfterBreak="0">
    <w:nsid w:val="62F3517A"/>
    <w:multiLevelType w:val="multilevel"/>
    <w:tmpl w:val="91FAA3C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1" w15:restartNumberingAfterBreak="0">
    <w:nsid w:val="63DC362A"/>
    <w:multiLevelType w:val="hybridMultilevel"/>
    <w:tmpl w:val="42AEA2F2"/>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2" w15:restartNumberingAfterBreak="0">
    <w:nsid w:val="655531CD"/>
    <w:multiLevelType w:val="hybridMultilevel"/>
    <w:tmpl w:val="A67098F6"/>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3" w15:restartNumberingAfterBreak="0">
    <w:nsid w:val="65E307F1"/>
    <w:multiLevelType w:val="hybridMultilevel"/>
    <w:tmpl w:val="55D42E80"/>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4" w15:restartNumberingAfterBreak="0">
    <w:nsid w:val="664955A5"/>
    <w:multiLevelType w:val="hybridMultilevel"/>
    <w:tmpl w:val="A600F54E"/>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5" w15:restartNumberingAfterBreak="0">
    <w:nsid w:val="69E54166"/>
    <w:multiLevelType w:val="hybridMultilevel"/>
    <w:tmpl w:val="5788757E"/>
    <w:lvl w:ilvl="0" w:tplc="DE14693C">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96" w15:restartNumberingAfterBreak="0">
    <w:nsid w:val="6A285BCA"/>
    <w:multiLevelType w:val="hybridMultilevel"/>
    <w:tmpl w:val="32E4BDC2"/>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7" w15:restartNumberingAfterBreak="0">
    <w:nsid w:val="6A563952"/>
    <w:multiLevelType w:val="hybridMultilevel"/>
    <w:tmpl w:val="7EF4CF02"/>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8" w15:restartNumberingAfterBreak="0">
    <w:nsid w:val="6CF70BC1"/>
    <w:multiLevelType w:val="multilevel"/>
    <w:tmpl w:val="A27273BE"/>
    <w:lvl w:ilvl="0">
      <w:start w:val="1"/>
      <w:numFmt w:val="decimal"/>
      <w:pStyle w:val="10"/>
      <w:lvlText w:val="%1."/>
      <w:lvlJc w:val="left"/>
      <w:pPr>
        <w:tabs>
          <w:tab w:val="num" w:pos="432"/>
        </w:tabs>
        <w:ind w:left="432" w:hanging="432"/>
      </w:pPr>
      <w:rPr>
        <w:rFonts w:hint="default"/>
      </w:rPr>
    </w:lvl>
    <w:lvl w:ilvl="1">
      <w:start w:val="1"/>
      <w:numFmt w:val="decimal"/>
      <w:pStyle w:val="23"/>
      <w:lvlText w:val="%1.%2"/>
      <w:lvlJc w:val="left"/>
      <w:pPr>
        <w:tabs>
          <w:tab w:val="num" w:pos="1476"/>
        </w:tabs>
        <w:ind w:left="1476" w:hanging="576"/>
      </w:pPr>
      <w:rPr>
        <w:rFonts w:hint="default"/>
      </w:rPr>
    </w:lvl>
    <w:lvl w:ilvl="2">
      <w:start w:val="1"/>
      <w:numFmt w:val="decimal"/>
      <w:pStyle w:val="33"/>
      <w:lvlText w:val="%1.%2.%3"/>
      <w:lvlJc w:val="left"/>
      <w:pPr>
        <w:tabs>
          <w:tab w:val="num" w:pos="767"/>
        </w:tabs>
        <w:ind w:left="54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9" w15:restartNumberingAfterBreak="0">
    <w:nsid w:val="6D540925"/>
    <w:multiLevelType w:val="hybridMultilevel"/>
    <w:tmpl w:val="F5DA486C"/>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0" w15:restartNumberingAfterBreak="0">
    <w:nsid w:val="6D912FCF"/>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1" w15:restartNumberingAfterBreak="0">
    <w:nsid w:val="6E2D7892"/>
    <w:multiLevelType w:val="hybridMultilevel"/>
    <w:tmpl w:val="B75CB612"/>
    <w:lvl w:ilvl="0" w:tplc="DE14693C">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02" w15:restartNumberingAfterBreak="0">
    <w:nsid w:val="6E5E6BD8"/>
    <w:multiLevelType w:val="hybridMultilevel"/>
    <w:tmpl w:val="0EF2B346"/>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3" w15:restartNumberingAfterBreak="0">
    <w:nsid w:val="6FDB0449"/>
    <w:multiLevelType w:val="hybridMultilevel"/>
    <w:tmpl w:val="02548BD0"/>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4" w15:restartNumberingAfterBreak="0">
    <w:nsid w:val="70F65A49"/>
    <w:multiLevelType w:val="hybridMultilevel"/>
    <w:tmpl w:val="BB6A83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5" w15:restartNumberingAfterBreak="0">
    <w:nsid w:val="72AF7BB8"/>
    <w:multiLevelType w:val="hybridMultilevel"/>
    <w:tmpl w:val="3E2C92DC"/>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6" w15:restartNumberingAfterBreak="0">
    <w:nsid w:val="73DA37D3"/>
    <w:multiLevelType w:val="hybridMultilevel"/>
    <w:tmpl w:val="AFDE4B76"/>
    <w:lvl w:ilvl="0" w:tplc="DE14693C">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07" w15:restartNumberingAfterBreak="0">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2"/>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8" w15:restartNumberingAfterBreak="0">
    <w:nsid w:val="74E00436"/>
    <w:multiLevelType w:val="multilevel"/>
    <w:tmpl w:val="7CE4A842"/>
    <w:lvl w:ilvl="0">
      <w:start w:val="2"/>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09" w15:restartNumberingAfterBreak="0">
    <w:nsid w:val="769E548D"/>
    <w:multiLevelType w:val="multilevel"/>
    <w:tmpl w:val="E16A374C"/>
    <w:lvl w:ilvl="0">
      <w:start w:val="1"/>
      <w:numFmt w:val="decimal"/>
      <w:pStyle w:val="24"/>
      <w:lvlText w:val="%1."/>
      <w:lvlJc w:val="left"/>
      <w:pPr>
        <w:ind w:left="1134" w:hanging="1134"/>
      </w:pPr>
      <w:rPr>
        <w:rFonts w:hint="default"/>
      </w:rPr>
    </w:lvl>
    <w:lvl w:ilvl="1">
      <w:start w:val="1"/>
      <w:numFmt w:val="decimal"/>
      <w:pStyle w:val="34"/>
      <w:lvlText w:val="%1.%2"/>
      <w:lvlJc w:val="left"/>
      <w:pPr>
        <w:ind w:left="1985" w:hanging="1134"/>
      </w:pPr>
      <w:rPr>
        <w:rFonts w:hint="default"/>
      </w:rPr>
    </w:lvl>
    <w:lvl w:ilvl="2">
      <w:start w:val="1"/>
      <w:numFmt w:val="decimal"/>
      <w:pStyle w:val="42"/>
      <w:lvlText w:val="%1.%2.%3"/>
      <w:lvlJc w:val="left"/>
      <w:pPr>
        <w:ind w:left="1134" w:hanging="1134"/>
      </w:pPr>
      <w:rPr>
        <w:rFonts w:hint="default"/>
        <w:b w:val="0"/>
      </w:rPr>
    </w:lvl>
    <w:lvl w:ilvl="3">
      <w:start w:val="1"/>
      <w:numFmt w:val="decimal"/>
      <w:pStyle w:val="52"/>
      <w:lvlText w:val="(%4)"/>
      <w:lvlJc w:val="left"/>
      <w:pPr>
        <w:ind w:left="1986" w:hanging="851"/>
      </w:pPr>
      <w:rPr>
        <w:rFonts w:hint="default"/>
        <w:b w:val="0"/>
      </w:rPr>
    </w:lvl>
    <w:lvl w:ilvl="4">
      <w:start w:val="1"/>
      <w:numFmt w:val="russianLower"/>
      <w:pStyle w:val="60"/>
      <w:lvlText w:val="(%5)"/>
      <w:lvlJc w:val="left"/>
      <w:pPr>
        <w:ind w:left="2835" w:hanging="850"/>
      </w:pPr>
      <w:rPr>
        <w:rFonts w:hint="default"/>
      </w:rPr>
    </w:lvl>
    <w:lvl w:ilvl="5">
      <w:start w:val="1"/>
      <w:numFmt w:val="none"/>
      <w:pStyle w:val="a3"/>
      <w:lvlText w:val=""/>
      <w:lvlJc w:val="left"/>
      <w:pPr>
        <w:ind w:left="1134" w:hanging="1134"/>
      </w:pPr>
      <w:rPr>
        <w:rFonts w:hint="default"/>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110" w15:restartNumberingAfterBreak="0">
    <w:nsid w:val="77D50298"/>
    <w:multiLevelType w:val="hybridMultilevel"/>
    <w:tmpl w:val="3A8C7D92"/>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1" w15:restartNumberingAfterBreak="0">
    <w:nsid w:val="7BAB1A46"/>
    <w:multiLevelType w:val="hybridMultilevel"/>
    <w:tmpl w:val="3676B8E8"/>
    <w:lvl w:ilvl="0" w:tplc="DE14693C">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12" w15:restartNumberingAfterBreak="0">
    <w:nsid w:val="7BCD39E4"/>
    <w:multiLevelType w:val="multilevel"/>
    <w:tmpl w:val="273ED978"/>
    <w:lvl w:ilvl="0">
      <w:start w:val="3"/>
      <w:numFmt w:val="decimal"/>
      <w:lvlText w:val="%1."/>
      <w:lvlJc w:val="left"/>
      <w:pPr>
        <w:ind w:left="360" w:hanging="360"/>
      </w:pPr>
      <w:rPr>
        <w:rFonts w:hint="default"/>
        <w:b/>
        <w:bCs/>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3" w15:restartNumberingAfterBreak="0">
    <w:nsid w:val="7C774430"/>
    <w:multiLevelType w:val="hybridMultilevel"/>
    <w:tmpl w:val="4E4296A6"/>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4" w15:restartNumberingAfterBreak="0">
    <w:nsid w:val="7F4F463D"/>
    <w:multiLevelType w:val="hybridMultilevel"/>
    <w:tmpl w:val="A702A154"/>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439518928">
    <w:abstractNumId w:val="7"/>
  </w:num>
  <w:num w:numId="2" w16cid:durableId="124588662">
    <w:abstractNumId w:val="6"/>
  </w:num>
  <w:num w:numId="3" w16cid:durableId="1209607766">
    <w:abstractNumId w:val="5"/>
  </w:num>
  <w:num w:numId="4" w16cid:durableId="309483327">
    <w:abstractNumId w:val="4"/>
  </w:num>
  <w:num w:numId="5" w16cid:durableId="1284770869">
    <w:abstractNumId w:val="8"/>
  </w:num>
  <w:num w:numId="6" w16cid:durableId="1629244779">
    <w:abstractNumId w:val="3"/>
  </w:num>
  <w:num w:numId="7" w16cid:durableId="976765340">
    <w:abstractNumId w:val="2"/>
  </w:num>
  <w:num w:numId="8" w16cid:durableId="932325002">
    <w:abstractNumId w:val="1"/>
  </w:num>
  <w:num w:numId="9" w16cid:durableId="1209343393">
    <w:abstractNumId w:val="0"/>
  </w:num>
  <w:num w:numId="10" w16cid:durableId="134106596">
    <w:abstractNumId w:val="71"/>
  </w:num>
  <w:num w:numId="11" w16cid:durableId="1455059425">
    <w:abstractNumId w:val="107"/>
  </w:num>
  <w:num w:numId="12" w16cid:durableId="1855874248">
    <w:abstractNumId w:val="35"/>
  </w:num>
  <w:num w:numId="13" w16cid:durableId="1480657286">
    <w:abstractNumId w:val="34"/>
  </w:num>
  <w:num w:numId="14" w16cid:durableId="260067324">
    <w:abstractNumId w:val="21"/>
  </w:num>
  <w:num w:numId="15" w16cid:durableId="820122409">
    <w:abstractNumId w:val="100"/>
  </w:num>
  <w:num w:numId="16" w16cid:durableId="1061756332">
    <w:abstractNumId w:val="76"/>
  </w:num>
  <w:num w:numId="17" w16cid:durableId="2110465308">
    <w:abstractNumId w:val="30"/>
  </w:num>
  <w:num w:numId="18" w16cid:durableId="1039285273">
    <w:abstractNumId w:val="85"/>
  </w:num>
  <w:num w:numId="19" w16cid:durableId="1956786411">
    <w:abstractNumId w:val="98"/>
  </w:num>
  <w:num w:numId="20" w16cid:durableId="1925449505">
    <w:abstractNumId w:val="60"/>
  </w:num>
  <w:num w:numId="21" w16cid:durableId="729964332">
    <w:abstractNumId w:val="109"/>
  </w:num>
  <w:num w:numId="22" w16cid:durableId="814763940">
    <w:abstractNumId w:val="15"/>
  </w:num>
  <w:num w:numId="23" w16cid:durableId="492068265">
    <w:abstractNumId w:val="31"/>
  </w:num>
  <w:num w:numId="24" w16cid:durableId="1405376480">
    <w:abstractNumId w:val="77"/>
  </w:num>
  <w:num w:numId="25" w16cid:durableId="984629189">
    <w:abstractNumId w:val="5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414473978">
    <w:abstractNumId w:val="68"/>
  </w:num>
  <w:num w:numId="27" w16cid:durableId="317618957">
    <w:abstractNumId w:val="36"/>
  </w:num>
  <w:num w:numId="28" w16cid:durableId="1375469868">
    <w:abstractNumId w:val="43"/>
  </w:num>
  <w:num w:numId="29" w16cid:durableId="837773228">
    <w:abstractNumId w:val="104"/>
  </w:num>
  <w:num w:numId="30" w16cid:durableId="1533572735">
    <w:abstractNumId w:val="69"/>
  </w:num>
  <w:num w:numId="31" w16cid:durableId="376197496">
    <w:abstractNumId w:val="56"/>
  </w:num>
  <w:num w:numId="32" w16cid:durableId="1413897124">
    <w:abstractNumId w:val="67"/>
  </w:num>
  <w:num w:numId="33" w16cid:durableId="1183396426">
    <w:abstractNumId w:val="108"/>
  </w:num>
  <w:num w:numId="34" w16cid:durableId="599727103">
    <w:abstractNumId w:val="54"/>
  </w:num>
  <w:num w:numId="35" w16cid:durableId="1164853533">
    <w:abstractNumId w:val="42"/>
  </w:num>
  <w:num w:numId="36" w16cid:durableId="1883515920">
    <w:abstractNumId w:val="45"/>
  </w:num>
  <w:num w:numId="37" w16cid:durableId="753403218">
    <w:abstractNumId w:val="59"/>
  </w:num>
  <w:num w:numId="38" w16cid:durableId="165293128">
    <w:abstractNumId w:val="19"/>
  </w:num>
  <w:num w:numId="39" w16cid:durableId="455947440">
    <w:abstractNumId w:val="26"/>
  </w:num>
  <w:num w:numId="40" w16cid:durableId="794836985">
    <w:abstractNumId w:val="89"/>
  </w:num>
  <w:num w:numId="41" w16cid:durableId="1920481776">
    <w:abstractNumId w:val="91"/>
  </w:num>
  <w:num w:numId="42" w16cid:durableId="1187479034">
    <w:abstractNumId w:val="40"/>
  </w:num>
  <w:num w:numId="43" w16cid:durableId="491335645">
    <w:abstractNumId w:val="114"/>
  </w:num>
  <w:num w:numId="44" w16cid:durableId="663360448">
    <w:abstractNumId w:val="96"/>
  </w:num>
  <w:num w:numId="45" w16cid:durableId="1728214171">
    <w:abstractNumId w:val="38"/>
  </w:num>
  <w:num w:numId="46" w16cid:durableId="1810202044">
    <w:abstractNumId w:val="103"/>
  </w:num>
  <w:num w:numId="47" w16cid:durableId="827552895">
    <w:abstractNumId w:val="24"/>
  </w:num>
  <w:num w:numId="48" w16cid:durableId="1878270576">
    <w:abstractNumId w:val="78"/>
  </w:num>
  <w:num w:numId="49" w16cid:durableId="1228107882">
    <w:abstractNumId w:val="94"/>
  </w:num>
  <w:num w:numId="50" w16cid:durableId="215898957">
    <w:abstractNumId w:val="74"/>
  </w:num>
  <w:num w:numId="51" w16cid:durableId="51849618">
    <w:abstractNumId w:val="110"/>
  </w:num>
  <w:num w:numId="52" w16cid:durableId="1243955593">
    <w:abstractNumId w:val="82"/>
  </w:num>
  <w:num w:numId="53" w16cid:durableId="2137137455">
    <w:abstractNumId w:val="53"/>
  </w:num>
  <w:num w:numId="54" w16cid:durableId="1142233238">
    <w:abstractNumId w:val="105"/>
  </w:num>
  <w:num w:numId="55" w16cid:durableId="1267611870">
    <w:abstractNumId w:val="92"/>
  </w:num>
  <w:num w:numId="56" w16cid:durableId="2133942569">
    <w:abstractNumId w:val="49"/>
  </w:num>
  <w:num w:numId="57" w16cid:durableId="433717809">
    <w:abstractNumId w:val="66"/>
  </w:num>
  <w:num w:numId="58" w16cid:durableId="586421105">
    <w:abstractNumId w:val="29"/>
  </w:num>
  <w:num w:numId="59" w16cid:durableId="1621381498">
    <w:abstractNumId w:val="97"/>
  </w:num>
  <w:num w:numId="60" w16cid:durableId="1585188992">
    <w:abstractNumId w:val="48"/>
  </w:num>
  <w:num w:numId="61" w16cid:durableId="2038580790">
    <w:abstractNumId w:val="64"/>
  </w:num>
  <w:num w:numId="62" w16cid:durableId="1948192319">
    <w:abstractNumId w:val="27"/>
  </w:num>
  <w:num w:numId="63" w16cid:durableId="481888570">
    <w:abstractNumId w:val="65"/>
  </w:num>
  <w:num w:numId="64" w16cid:durableId="75172248">
    <w:abstractNumId w:val="70"/>
  </w:num>
  <w:num w:numId="65" w16cid:durableId="1230464373">
    <w:abstractNumId w:val="18"/>
  </w:num>
  <w:num w:numId="66" w16cid:durableId="648052018">
    <w:abstractNumId w:val="25"/>
  </w:num>
  <w:num w:numId="67" w16cid:durableId="1754009347">
    <w:abstractNumId w:val="39"/>
  </w:num>
  <w:num w:numId="68" w16cid:durableId="776751239">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319962864">
    <w:abstractNumId w:val="95"/>
  </w:num>
  <w:num w:numId="70" w16cid:durableId="1148592457">
    <w:abstractNumId w:val="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984579762">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1683236533">
    <w:abstractNumId w:val="46"/>
  </w:num>
  <w:num w:numId="73" w16cid:durableId="2090615622">
    <w:abstractNumId w:val="28"/>
  </w:num>
  <w:num w:numId="74" w16cid:durableId="1872182674">
    <w:abstractNumId w:val="32"/>
  </w:num>
  <w:num w:numId="75" w16cid:durableId="205253421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37904176">
    <w:abstractNumId w:val="36"/>
  </w:num>
  <w:num w:numId="77" w16cid:durableId="2038193609">
    <w:abstractNumId w:val="86"/>
  </w:num>
  <w:num w:numId="78" w16cid:durableId="1868563397">
    <w:abstractNumId w:val="20"/>
  </w:num>
  <w:num w:numId="79" w16cid:durableId="113425322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1440946914">
    <w:abstractNumId w:val="83"/>
  </w:num>
  <w:num w:numId="81" w16cid:durableId="247619027">
    <w:abstractNumId w:val="106"/>
  </w:num>
  <w:num w:numId="82" w16cid:durableId="1479877093">
    <w:abstractNumId w:val="50"/>
  </w:num>
  <w:num w:numId="83" w16cid:durableId="6368276">
    <w:abstractNumId w:val="75"/>
  </w:num>
  <w:num w:numId="84" w16cid:durableId="1240795753">
    <w:abstractNumId w:val="111"/>
  </w:num>
  <w:num w:numId="85" w16cid:durableId="359473033">
    <w:abstractNumId w:val="101"/>
  </w:num>
  <w:num w:numId="86" w16cid:durableId="317459215">
    <w:abstractNumId w:val="87"/>
  </w:num>
  <w:num w:numId="87" w16cid:durableId="432480687">
    <w:abstractNumId w:val="41"/>
  </w:num>
  <w:num w:numId="88" w16cid:durableId="1822506536">
    <w:abstractNumId w:val="80"/>
  </w:num>
  <w:num w:numId="89" w16cid:durableId="780958827">
    <w:abstractNumId w:val="93"/>
  </w:num>
  <w:num w:numId="90" w16cid:durableId="477915916">
    <w:abstractNumId w:val="72"/>
  </w:num>
  <w:num w:numId="91" w16cid:durableId="2079860757">
    <w:abstractNumId w:val="14"/>
  </w:num>
  <w:num w:numId="92" w16cid:durableId="797994344">
    <w:abstractNumId w:val="90"/>
  </w:num>
  <w:num w:numId="93" w16cid:durableId="807669877">
    <w:abstractNumId w:val="113"/>
  </w:num>
  <w:num w:numId="94" w16cid:durableId="2040811313">
    <w:abstractNumId w:val="61"/>
  </w:num>
  <w:num w:numId="95" w16cid:durableId="1412658084">
    <w:abstractNumId w:val="37"/>
  </w:num>
  <w:num w:numId="96" w16cid:durableId="1108507893">
    <w:abstractNumId w:val="44"/>
  </w:num>
  <w:num w:numId="97" w16cid:durableId="678846489">
    <w:abstractNumId w:val="62"/>
  </w:num>
  <w:num w:numId="98" w16cid:durableId="165488405">
    <w:abstractNumId w:val="57"/>
  </w:num>
  <w:num w:numId="99" w16cid:durableId="385109446">
    <w:abstractNumId w:val="84"/>
  </w:num>
  <w:num w:numId="100" w16cid:durableId="2048216094">
    <w:abstractNumId w:val="102"/>
  </w:num>
  <w:num w:numId="101" w16cid:durableId="462309122">
    <w:abstractNumId w:val="81"/>
  </w:num>
  <w:num w:numId="102" w16cid:durableId="490026629">
    <w:abstractNumId w:val="51"/>
  </w:num>
  <w:num w:numId="103" w16cid:durableId="1456555390">
    <w:abstractNumId w:val="16"/>
  </w:num>
  <w:num w:numId="104" w16cid:durableId="571162977">
    <w:abstractNumId w:val="88"/>
  </w:num>
  <w:num w:numId="105" w16cid:durableId="1941259363">
    <w:abstractNumId w:val="73"/>
  </w:num>
  <w:num w:numId="106" w16cid:durableId="1324234071">
    <w:abstractNumId w:val="17"/>
  </w:num>
  <w:num w:numId="107" w16cid:durableId="1424453397">
    <w:abstractNumId w:val="63"/>
  </w:num>
  <w:num w:numId="108" w16cid:durableId="949507784">
    <w:abstractNumId w:val="23"/>
  </w:num>
  <w:num w:numId="109" w16cid:durableId="1219167679">
    <w:abstractNumId w:val="33"/>
  </w:num>
  <w:num w:numId="110" w16cid:durableId="1468358311">
    <w:abstractNumId w:val="112"/>
  </w:num>
  <w:num w:numId="111" w16cid:durableId="176505515">
    <w:abstractNumId w:val="79"/>
  </w:num>
  <w:num w:numId="112" w16cid:durableId="2046130890">
    <w:abstractNumId w:val="99"/>
  </w:num>
  <w:num w:numId="113" w16cid:durableId="1683848995">
    <w:abstractNumId w:val="47"/>
  </w:num>
  <w:num w:numId="114" w16cid:durableId="1451389333">
    <w:abstractNumId w:val="52"/>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145"/>
    <w:rsid w:val="0000138E"/>
    <w:rsid w:val="00002B9B"/>
    <w:rsid w:val="0000334E"/>
    <w:rsid w:val="000039B8"/>
    <w:rsid w:val="00005127"/>
    <w:rsid w:val="000065BC"/>
    <w:rsid w:val="000074AE"/>
    <w:rsid w:val="00007756"/>
    <w:rsid w:val="00010CAD"/>
    <w:rsid w:val="00010FF4"/>
    <w:rsid w:val="000117CD"/>
    <w:rsid w:val="00012074"/>
    <w:rsid w:val="00012E2E"/>
    <w:rsid w:val="000160CF"/>
    <w:rsid w:val="000176C6"/>
    <w:rsid w:val="00021819"/>
    <w:rsid w:val="000238C3"/>
    <w:rsid w:val="00024ACE"/>
    <w:rsid w:val="0002570E"/>
    <w:rsid w:val="00025B8C"/>
    <w:rsid w:val="0002653E"/>
    <w:rsid w:val="00026A17"/>
    <w:rsid w:val="000300DA"/>
    <w:rsid w:val="00031597"/>
    <w:rsid w:val="00031846"/>
    <w:rsid w:val="000324E4"/>
    <w:rsid w:val="0003291C"/>
    <w:rsid w:val="00033B36"/>
    <w:rsid w:val="00035649"/>
    <w:rsid w:val="00036CF7"/>
    <w:rsid w:val="0003797E"/>
    <w:rsid w:val="00040487"/>
    <w:rsid w:val="00040646"/>
    <w:rsid w:val="00040954"/>
    <w:rsid w:val="00040C04"/>
    <w:rsid w:val="000429F9"/>
    <w:rsid w:val="00042B68"/>
    <w:rsid w:val="0004330C"/>
    <w:rsid w:val="000442C9"/>
    <w:rsid w:val="000456EF"/>
    <w:rsid w:val="00045E93"/>
    <w:rsid w:val="00051573"/>
    <w:rsid w:val="00051FB4"/>
    <w:rsid w:val="000521BA"/>
    <w:rsid w:val="0005269C"/>
    <w:rsid w:val="00053843"/>
    <w:rsid w:val="000542EE"/>
    <w:rsid w:val="00055C2E"/>
    <w:rsid w:val="00057514"/>
    <w:rsid w:val="00060725"/>
    <w:rsid w:val="0006132E"/>
    <w:rsid w:val="000617FA"/>
    <w:rsid w:val="00063431"/>
    <w:rsid w:val="00064CDC"/>
    <w:rsid w:val="0006583B"/>
    <w:rsid w:val="00065968"/>
    <w:rsid w:val="000664B5"/>
    <w:rsid w:val="00066D2E"/>
    <w:rsid w:val="00067E0D"/>
    <w:rsid w:val="00067FBF"/>
    <w:rsid w:val="000715DF"/>
    <w:rsid w:val="00071A55"/>
    <w:rsid w:val="00071EF7"/>
    <w:rsid w:val="00072131"/>
    <w:rsid w:val="00074278"/>
    <w:rsid w:val="00074577"/>
    <w:rsid w:val="0007471E"/>
    <w:rsid w:val="00075069"/>
    <w:rsid w:val="00077BF7"/>
    <w:rsid w:val="000808B4"/>
    <w:rsid w:val="000821F8"/>
    <w:rsid w:val="00083681"/>
    <w:rsid w:val="00084073"/>
    <w:rsid w:val="00085092"/>
    <w:rsid w:val="00087508"/>
    <w:rsid w:val="000875FC"/>
    <w:rsid w:val="00090F68"/>
    <w:rsid w:val="0009172B"/>
    <w:rsid w:val="000934D4"/>
    <w:rsid w:val="000945FA"/>
    <w:rsid w:val="00094E1A"/>
    <w:rsid w:val="00095B6E"/>
    <w:rsid w:val="00096C16"/>
    <w:rsid w:val="00096CE1"/>
    <w:rsid w:val="00096FB6"/>
    <w:rsid w:val="000977D2"/>
    <w:rsid w:val="000A1331"/>
    <w:rsid w:val="000A342C"/>
    <w:rsid w:val="000A3630"/>
    <w:rsid w:val="000A4C66"/>
    <w:rsid w:val="000A6425"/>
    <w:rsid w:val="000A687C"/>
    <w:rsid w:val="000A7C48"/>
    <w:rsid w:val="000B0A4D"/>
    <w:rsid w:val="000B0D02"/>
    <w:rsid w:val="000B2221"/>
    <w:rsid w:val="000B2455"/>
    <w:rsid w:val="000B2D64"/>
    <w:rsid w:val="000B47B1"/>
    <w:rsid w:val="000B4F48"/>
    <w:rsid w:val="000B57D9"/>
    <w:rsid w:val="000B5FAC"/>
    <w:rsid w:val="000B665B"/>
    <w:rsid w:val="000B6758"/>
    <w:rsid w:val="000B6E8B"/>
    <w:rsid w:val="000B6F72"/>
    <w:rsid w:val="000C0769"/>
    <w:rsid w:val="000C120D"/>
    <w:rsid w:val="000C1F22"/>
    <w:rsid w:val="000C225B"/>
    <w:rsid w:val="000C2F17"/>
    <w:rsid w:val="000C31A1"/>
    <w:rsid w:val="000C4190"/>
    <w:rsid w:val="000C461D"/>
    <w:rsid w:val="000C5F76"/>
    <w:rsid w:val="000C77F9"/>
    <w:rsid w:val="000C7853"/>
    <w:rsid w:val="000D0F11"/>
    <w:rsid w:val="000D1C00"/>
    <w:rsid w:val="000D2291"/>
    <w:rsid w:val="000D3D70"/>
    <w:rsid w:val="000D54F4"/>
    <w:rsid w:val="000D6015"/>
    <w:rsid w:val="000D665E"/>
    <w:rsid w:val="000E0296"/>
    <w:rsid w:val="000E0447"/>
    <w:rsid w:val="000E19C8"/>
    <w:rsid w:val="000E23DB"/>
    <w:rsid w:val="000E3ECF"/>
    <w:rsid w:val="000E3F2B"/>
    <w:rsid w:val="000E40CE"/>
    <w:rsid w:val="000E490A"/>
    <w:rsid w:val="000E5755"/>
    <w:rsid w:val="000F259D"/>
    <w:rsid w:val="000F2C32"/>
    <w:rsid w:val="000F397D"/>
    <w:rsid w:val="000F5A4D"/>
    <w:rsid w:val="000F768C"/>
    <w:rsid w:val="000F7D25"/>
    <w:rsid w:val="0010049D"/>
    <w:rsid w:val="00100777"/>
    <w:rsid w:val="00102FAA"/>
    <w:rsid w:val="001034AF"/>
    <w:rsid w:val="00103CF0"/>
    <w:rsid w:val="00105495"/>
    <w:rsid w:val="00105909"/>
    <w:rsid w:val="00105B45"/>
    <w:rsid w:val="0010647F"/>
    <w:rsid w:val="001069AB"/>
    <w:rsid w:val="00106C0C"/>
    <w:rsid w:val="001072A2"/>
    <w:rsid w:val="001102F8"/>
    <w:rsid w:val="0011191B"/>
    <w:rsid w:val="00114655"/>
    <w:rsid w:val="001155D7"/>
    <w:rsid w:val="00115ACC"/>
    <w:rsid w:val="00116314"/>
    <w:rsid w:val="0011696D"/>
    <w:rsid w:val="001178B3"/>
    <w:rsid w:val="0012081A"/>
    <w:rsid w:val="001219BD"/>
    <w:rsid w:val="0012262E"/>
    <w:rsid w:val="001261AE"/>
    <w:rsid w:val="00126D0D"/>
    <w:rsid w:val="001270E9"/>
    <w:rsid w:val="0012730B"/>
    <w:rsid w:val="00127679"/>
    <w:rsid w:val="00127DDE"/>
    <w:rsid w:val="0013463A"/>
    <w:rsid w:val="00136B7F"/>
    <w:rsid w:val="00140578"/>
    <w:rsid w:val="001406CA"/>
    <w:rsid w:val="00140B37"/>
    <w:rsid w:val="0014203D"/>
    <w:rsid w:val="001454B5"/>
    <w:rsid w:val="00146A9E"/>
    <w:rsid w:val="001471A7"/>
    <w:rsid w:val="0014782C"/>
    <w:rsid w:val="00150C44"/>
    <w:rsid w:val="001511A8"/>
    <w:rsid w:val="001514E2"/>
    <w:rsid w:val="00152657"/>
    <w:rsid w:val="00153FD3"/>
    <w:rsid w:val="001541BD"/>
    <w:rsid w:val="00155595"/>
    <w:rsid w:val="001564F3"/>
    <w:rsid w:val="0016057D"/>
    <w:rsid w:val="00161855"/>
    <w:rsid w:val="00161D90"/>
    <w:rsid w:val="001626A8"/>
    <w:rsid w:val="00164D14"/>
    <w:rsid w:val="00164DD3"/>
    <w:rsid w:val="00165706"/>
    <w:rsid w:val="001662DC"/>
    <w:rsid w:val="00170804"/>
    <w:rsid w:val="00170B6A"/>
    <w:rsid w:val="00173F2A"/>
    <w:rsid w:val="00174784"/>
    <w:rsid w:val="0017589D"/>
    <w:rsid w:val="00175B7E"/>
    <w:rsid w:val="00176B7C"/>
    <w:rsid w:val="001778EC"/>
    <w:rsid w:val="00177906"/>
    <w:rsid w:val="0018092E"/>
    <w:rsid w:val="0018157E"/>
    <w:rsid w:val="00182B56"/>
    <w:rsid w:val="0018524D"/>
    <w:rsid w:val="00185E27"/>
    <w:rsid w:val="0018649D"/>
    <w:rsid w:val="00186642"/>
    <w:rsid w:val="0018697B"/>
    <w:rsid w:val="0019044E"/>
    <w:rsid w:val="00191F1F"/>
    <w:rsid w:val="00192CA8"/>
    <w:rsid w:val="00192CCC"/>
    <w:rsid w:val="001933DE"/>
    <w:rsid w:val="00193A62"/>
    <w:rsid w:val="00194813"/>
    <w:rsid w:val="00194C2B"/>
    <w:rsid w:val="00195B67"/>
    <w:rsid w:val="00195F30"/>
    <w:rsid w:val="001973B0"/>
    <w:rsid w:val="001A068F"/>
    <w:rsid w:val="001A087A"/>
    <w:rsid w:val="001A1085"/>
    <w:rsid w:val="001A288B"/>
    <w:rsid w:val="001A459D"/>
    <w:rsid w:val="001A46ED"/>
    <w:rsid w:val="001A4ACB"/>
    <w:rsid w:val="001A51A6"/>
    <w:rsid w:val="001A5E4A"/>
    <w:rsid w:val="001A6FE0"/>
    <w:rsid w:val="001B13AA"/>
    <w:rsid w:val="001B1CB3"/>
    <w:rsid w:val="001B20B3"/>
    <w:rsid w:val="001B35BE"/>
    <w:rsid w:val="001B4C3F"/>
    <w:rsid w:val="001B5FD9"/>
    <w:rsid w:val="001B6181"/>
    <w:rsid w:val="001B6A03"/>
    <w:rsid w:val="001B7F5B"/>
    <w:rsid w:val="001C01CE"/>
    <w:rsid w:val="001C13CA"/>
    <w:rsid w:val="001C1BD6"/>
    <w:rsid w:val="001C33A2"/>
    <w:rsid w:val="001C626D"/>
    <w:rsid w:val="001C6DE4"/>
    <w:rsid w:val="001C73B8"/>
    <w:rsid w:val="001C7C00"/>
    <w:rsid w:val="001D1CE7"/>
    <w:rsid w:val="001D395A"/>
    <w:rsid w:val="001D7424"/>
    <w:rsid w:val="001D7EB4"/>
    <w:rsid w:val="001E0207"/>
    <w:rsid w:val="001E08FC"/>
    <w:rsid w:val="001E15DD"/>
    <w:rsid w:val="001E2052"/>
    <w:rsid w:val="001E20A6"/>
    <w:rsid w:val="001E4458"/>
    <w:rsid w:val="001E4D5A"/>
    <w:rsid w:val="001E4DCB"/>
    <w:rsid w:val="001E5194"/>
    <w:rsid w:val="001E5CF0"/>
    <w:rsid w:val="001E6094"/>
    <w:rsid w:val="001E69C0"/>
    <w:rsid w:val="001E7DC1"/>
    <w:rsid w:val="001F00B1"/>
    <w:rsid w:val="001F1C0D"/>
    <w:rsid w:val="001F2A3D"/>
    <w:rsid w:val="001F2AB5"/>
    <w:rsid w:val="001F2B51"/>
    <w:rsid w:val="001F572F"/>
    <w:rsid w:val="001F75CA"/>
    <w:rsid w:val="00201665"/>
    <w:rsid w:val="002019D1"/>
    <w:rsid w:val="00202259"/>
    <w:rsid w:val="002023BE"/>
    <w:rsid w:val="00202D3D"/>
    <w:rsid w:val="002030FC"/>
    <w:rsid w:val="00203DD5"/>
    <w:rsid w:val="0020475E"/>
    <w:rsid w:val="00205FF0"/>
    <w:rsid w:val="00206B41"/>
    <w:rsid w:val="00206B82"/>
    <w:rsid w:val="002075B5"/>
    <w:rsid w:val="002079F5"/>
    <w:rsid w:val="002119E2"/>
    <w:rsid w:val="0021225F"/>
    <w:rsid w:val="00212B60"/>
    <w:rsid w:val="002138A0"/>
    <w:rsid w:val="00213B0B"/>
    <w:rsid w:val="00214BA6"/>
    <w:rsid w:val="002151C1"/>
    <w:rsid w:val="0021575A"/>
    <w:rsid w:val="00220044"/>
    <w:rsid w:val="002204F6"/>
    <w:rsid w:val="00220B40"/>
    <w:rsid w:val="00221595"/>
    <w:rsid w:val="00222D55"/>
    <w:rsid w:val="00222DA3"/>
    <w:rsid w:val="00222ED7"/>
    <w:rsid w:val="002254B0"/>
    <w:rsid w:val="00225F7E"/>
    <w:rsid w:val="0022739D"/>
    <w:rsid w:val="00227A7A"/>
    <w:rsid w:val="00230414"/>
    <w:rsid w:val="002309D3"/>
    <w:rsid w:val="002341A2"/>
    <w:rsid w:val="00234D5C"/>
    <w:rsid w:val="00236F8D"/>
    <w:rsid w:val="00237184"/>
    <w:rsid w:val="00237366"/>
    <w:rsid w:val="00237F77"/>
    <w:rsid w:val="00240002"/>
    <w:rsid w:val="0024084C"/>
    <w:rsid w:val="00241C9C"/>
    <w:rsid w:val="002420EB"/>
    <w:rsid w:val="00243322"/>
    <w:rsid w:val="002433B4"/>
    <w:rsid w:val="002444CE"/>
    <w:rsid w:val="00244543"/>
    <w:rsid w:val="0024569C"/>
    <w:rsid w:val="00247A30"/>
    <w:rsid w:val="00247AAD"/>
    <w:rsid w:val="00247B50"/>
    <w:rsid w:val="002517F1"/>
    <w:rsid w:val="00251A1B"/>
    <w:rsid w:val="00252DFF"/>
    <w:rsid w:val="00253F71"/>
    <w:rsid w:val="00254355"/>
    <w:rsid w:val="0025720E"/>
    <w:rsid w:val="002573F8"/>
    <w:rsid w:val="00257C00"/>
    <w:rsid w:val="00260699"/>
    <w:rsid w:val="00260DA2"/>
    <w:rsid w:val="002618DE"/>
    <w:rsid w:val="00261D1C"/>
    <w:rsid w:val="00262449"/>
    <w:rsid w:val="002630B7"/>
    <w:rsid w:val="002631E7"/>
    <w:rsid w:val="00263D19"/>
    <w:rsid w:val="00264954"/>
    <w:rsid w:val="00264D0D"/>
    <w:rsid w:val="00265306"/>
    <w:rsid w:val="002666AF"/>
    <w:rsid w:val="00266E96"/>
    <w:rsid w:val="00266F8C"/>
    <w:rsid w:val="00270AF6"/>
    <w:rsid w:val="00270E6C"/>
    <w:rsid w:val="00271A51"/>
    <w:rsid w:val="002723EA"/>
    <w:rsid w:val="00273692"/>
    <w:rsid w:val="00274CAA"/>
    <w:rsid w:val="00280E12"/>
    <w:rsid w:val="00281C75"/>
    <w:rsid w:val="002821A9"/>
    <w:rsid w:val="002830BB"/>
    <w:rsid w:val="002836A1"/>
    <w:rsid w:val="00283F47"/>
    <w:rsid w:val="00284545"/>
    <w:rsid w:val="002846E8"/>
    <w:rsid w:val="00286874"/>
    <w:rsid w:val="002873E7"/>
    <w:rsid w:val="00287F07"/>
    <w:rsid w:val="00290A2E"/>
    <w:rsid w:val="00291D38"/>
    <w:rsid w:val="00292646"/>
    <w:rsid w:val="00293252"/>
    <w:rsid w:val="00293E91"/>
    <w:rsid w:val="00293EF3"/>
    <w:rsid w:val="00294DED"/>
    <w:rsid w:val="0029519F"/>
    <w:rsid w:val="00296246"/>
    <w:rsid w:val="0029664C"/>
    <w:rsid w:val="00296EDB"/>
    <w:rsid w:val="00297BEE"/>
    <w:rsid w:val="002A072E"/>
    <w:rsid w:val="002A088A"/>
    <w:rsid w:val="002A0BC3"/>
    <w:rsid w:val="002A0EF3"/>
    <w:rsid w:val="002A1B2E"/>
    <w:rsid w:val="002A294C"/>
    <w:rsid w:val="002A357C"/>
    <w:rsid w:val="002A397D"/>
    <w:rsid w:val="002A5CAB"/>
    <w:rsid w:val="002A7327"/>
    <w:rsid w:val="002A7DAF"/>
    <w:rsid w:val="002A7F2F"/>
    <w:rsid w:val="002B18E2"/>
    <w:rsid w:val="002B2668"/>
    <w:rsid w:val="002B3080"/>
    <w:rsid w:val="002B3EF2"/>
    <w:rsid w:val="002B5423"/>
    <w:rsid w:val="002B5CA9"/>
    <w:rsid w:val="002B6872"/>
    <w:rsid w:val="002B70A0"/>
    <w:rsid w:val="002C0D4B"/>
    <w:rsid w:val="002C17AE"/>
    <w:rsid w:val="002C1874"/>
    <w:rsid w:val="002C1AA1"/>
    <w:rsid w:val="002C2466"/>
    <w:rsid w:val="002C2679"/>
    <w:rsid w:val="002C30FD"/>
    <w:rsid w:val="002C3A23"/>
    <w:rsid w:val="002C3BBB"/>
    <w:rsid w:val="002C3D03"/>
    <w:rsid w:val="002C62AE"/>
    <w:rsid w:val="002C6639"/>
    <w:rsid w:val="002D25C7"/>
    <w:rsid w:val="002D2692"/>
    <w:rsid w:val="002D2D4D"/>
    <w:rsid w:val="002D3EB2"/>
    <w:rsid w:val="002D4E29"/>
    <w:rsid w:val="002D7113"/>
    <w:rsid w:val="002D7828"/>
    <w:rsid w:val="002E060C"/>
    <w:rsid w:val="002E2581"/>
    <w:rsid w:val="002E29B6"/>
    <w:rsid w:val="002E48CE"/>
    <w:rsid w:val="002E4DE1"/>
    <w:rsid w:val="002E5414"/>
    <w:rsid w:val="002E65B1"/>
    <w:rsid w:val="002E6AD2"/>
    <w:rsid w:val="002E7D25"/>
    <w:rsid w:val="002E7F3F"/>
    <w:rsid w:val="002F122C"/>
    <w:rsid w:val="002F17BC"/>
    <w:rsid w:val="002F211B"/>
    <w:rsid w:val="002F2867"/>
    <w:rsid w:val="002F2D53"/>
    <w:rsid w:val="002F3B5F"/>
    <w:rsid w:val="002F3F85"/>
    <w:rsid w:val="002F53A5"/>
    <w:rsid w:val="002F53FD"/>
    <w:rsid w:val="002F58E8"/>
    <w:rsid w:val="002F5A4F"/>
    <w:rsid w:val="002F65E7"/>
    <w:rsid w:val="002F69C2"/>
    <w:rsid w:val="002F780F"/>
    <w:rsid w:val="00300768"/>
    <w:rsid w:val="0030087B"/>
    <w:rsid w:val="00300D06"/>
    <w:rsid w:val="00301775"/>
    <w:rsid w:val="00301CBE"/>
    <w:rsid w:val="00302CFB"/>
    <w:rsid w:val="00303F5C"/>
    <w:rsid w:val="003044A1"/>
    <w:rsid w:val="00304CA6"/>
    <w:rsid w:val="00304D80"/>
    <w:rsid w:val="0030536A"/>
    <w:rsid w:val="00305AB1"/>
    <w:rsid w:val="00306577"/>
    <w:rsid w:val="00306ABF"/>
    <w:rsid w:val="00307141"/>
    <w:rsid w:val="003104E6"/>
    <w:rsid w:val="00310953"/>
    <w:rsid w:val="00310994"/>
    <w:rsid w:val="00310E64"/>
    <w:rsid w:val="003110E9"/>
    <w:rsid w:val="00314112"/>
    <w:rsid w:val="003164BC"/>
    <w:rsid w:val="00316B64"/>
    <w:rsid w:val="00316FB4"/>
    <w:rsid w:val="00317D5F"/>
    <w:rsid w:val="003259B7"/>
    <w:rsid w:val="00325BD3"/>
    <w:rsid w:val="00325EA5"/>
    <w:rsid w:val="00326F3C"/>
    <w:rsid w:val="003270EB"/>
    <w:rsid w:val="003272D6"/>
    <w:rsid w:val="003316A8"/>
    <w:rsid w:val="00332674"/>
    <w:rsid w:val="00333533"/>
    <w:rsid w:val="003348C0"/>
    <w:rsid w:val="00334CAF"/>
    <w:rsid w:val="00334F80"/>
    <w:rsid w:val="00335280"/>
    <w:rsid w:val="00335A62"/>
    <w:rsid w:val="00340472"/>
    <w:rsid w:val="00340D70"/>
    <w:rsid w:val="0034146E"/>
    <w:rsid w:val="003419D3"/>
    <w:rsid w:val="00343B56"/>
    <w:rsid w:val="00345203"/>
    <w:rsid w:val="00346164"/>
    <w:rsid w:val="003477F1"/>
    <w:rsid w:val="00347BD9"/>
    <w:rsid w:val="00347C90"/>
    <w:rsid w:val="00350434"/>
    <w:rsid w:val="00350889"/>
    <w:rsid w:val="00350C92"/>
    <w:rsid w:val="00351134"/>
    <w:rsid w:val="003518E6"/>
    <w:rsid w:val="00351E36"/>
    <w:rsid w:val="00352BF9"/>
    <w:rsid w:val="00354300"/>
    <w:rsid w:val="003560FA"/>
    <w:rsid w:val="00356375"/>
    <w:rsid w:val="00357A24"/>
    <w:rsid w:val="00357B8E"/>
    <w:rsid w:val="0036110C"/>
    <w:rsid w:val="003628B3"/>
    <w:rsid w:val="003633D0"/>
    <w:rsid w:val="003640D8"/>
    <w:rsid w:val="00364357"/>
    <w:rsid w:val="00366E67"/>
    <w:rsid w:val="003700BE"/>
    <w:rsid w:val="0037011D"/>
    <w:rsid w:val="00371AC6"/>
    <w:rsid w:val="003722D3"/>
    <w:rsid w:val="00372338"/>
    <w:rsid w:val="003735B6"/>
    <w:rsid w:val="0037477A"/>
    <w:rsid w:val="003747C2"/>
    <w:rsid w:val="00374CF5"/>
    <w:rsid w:val="00375D1F"/>
    <w:rsid w:val="00376B2E"/>
    <w:rsid w:val="0038024D"/>
    <w:rsid w:val="00380D12"/>
    <w:rsid w:val="00381AA0"/>
    <w:rsid w:val="00381F64"/>
    <w:rsid w:val="00383888"/>
    <w:rsid w:val="003839FE"/>
    <w:rsid w:val="00384A68"/>
    <w:rsid w:val="00384B26"/>
    <w:rsid w:val="0038580F"/>
    <w:rsid w:val="00386515"/>
    <w:rsid w:val="003875DA"/>
    <w:rsid w:val="00391453"/>
    <w:rsid w:val="00391842"/>
    <w:rsid w:val="00391BF9"/>
    <w:rsid w:val="00392CF5"/>
    <w:rsid w:val="0039425F"/>
    <w:rsid w:val="003969CB"/>
    <w:rsid w:val="003A11C6"/>
    <w:rsid w:val="003A1282"/>
    <w:rsid w:val="003A19F4"/>
    <w:rsid w:val="003A3A11"/>
    <w:rsid w:val="003A4C91"/>
    <w:rsid w:val="003A4F85"/>
    <w:rsid w:val="003A5157"/>
    <w:rsid w:val="003A5ADB"/>
    <w:rsid w:val="003A5AEC"/>
    <w:rsid w:val="003A7E66"/>
    <w:rsid w:val="003B127A"/>
    <w:rsid w:val="003B1B30"/>
    <w:rsid w:val="003B34FE"/>
    <w:rsid w:val="003B3A7C"/>
    <w:rsid w:val="003B466A"/>
    <w:rsid w:val="003B484D"/>
    <w:rsid w:val="003B768A"/>
    <w:rsid w:val="003B791E"/>
    <w:rsid w:val="003C020C"/>
    <w:rsid w:val="003C093A"/>
    <w:rsid w:val="003C11F1"/>
    <w:rsid w:val="003C1593"/>
    <w:rsid w:val="003C3614"/>
    <w:rsid w:val="003C489D"/>
    <w:rsid w:val="003C4992"/>
    <w:rsid w:val="003C5E33"/>
    <w:rsid w:val="003C66E0"/>
    <w:rsid w:val="003C6CC4"/>
    <w:rsid w:val="003C6CEB"/>
    <w:rsid w:val="003D1559"/>
    <w:rsid w:val="003D17F4"/>
    <w:rsid w:val="003D19FE"/>
    <w:rsid w:val="003D1CC9"/>
    <w:rsid w:val="003D2809"/>
    <w:rsid w:val="003D2F6E"/>
    <w:rsid w:val="003D4D7B"/>
    <w:rsid w:val="003D4E13"/>
    <w:rsid w:val="003D5B29"/>
    <w:rsid w:val="003D5CB1"/>
    <w:rsid w:val="003D6E92"/>
    <w:rsid w:val="003D704E"/>
    <w:rsid w:val="003D7A74"/>
    <w:rsid w:val="003E0E90"/>
    <w:rsid w:val="003E2B93"/>
    <w:rsid w:val="003E43B2"/>
    <w:rsid w:val="003E4571"/>
    <w:rsid w:val="003E510D"/>
    <w:rsid w:val="003E7286"/>
    <w:rsid w:val="003E7611"/>
    <w:rsid w:val="003F2103"/>
    <w:rsid w:val="003F34F1"/>
    <w:rsid w:val="003F4BE7"/>
    <w:rsid w:val="003F4BEE"/>
    <w:rsid w:val="003F540D"/>
    <w:rsid w:val="003F55C0"/>
    <w:rsid w:val="003F7348"/>
    <w:rsid w:val="003F7F8C"/>
    <w:rsid w:val="004004A1"/>
    <w:rsid w:val="00400785"/>
    <w:rsid w:val="00401AE6"/>
    <w:rsid w:val="00401EAA"/>
    <w:rsid w:val="00403786"/>
    <w:rsid w:val="00404112"/>
    <w:rsid w:val="0040500B"/>
    <w:rsid w:val="00405086"/>
    <w:rsid w:val="004051E7"/>
    <w:rsid w:val="0040582C"/>
    <w:rsid w:val="00406321"/>
    <w:rsid w:val="00406E93"/>
    <w:rsid w:val="00407C2A"/>
    <w:rsid w:val="004102BC"/>
    <w:rsid w:val="004107D4"/>
    <w:rsid w:val="00411203"/>
    <w:rsid w:val="00411A4A"/>
    <w:rsid w:val="004130A9"/>
    <w:rsid w:val="00413F57"/>
    <w:rsid w:val="00414009"/>
    <w:rsid w:val="00414C6C"/>
    <w:rsid w:val="00416851"/>
    <w:rsid w:val="00417E6A"/>
    <w:rsid w:val="0042195A"/>
    <w:rsid w:val="00421DF3"/>
    <w:rsid w:val="00423955"/>
    <w:rsid w:val="00424091"/>
    <w:rsid w:val="004248E2"/>
    <w:rsid w:val="00424BCA"/>
    <w:rsid w:val="00425138"/>
    <w:rsid w:val="004278BB"/>
    <w:rsid w:val="00427EF9"/>
    <w:rsid w:val="00431397"/>
    <w:rsid w:val="00431488"/>
    <w:rsid w:val="004324D5"/>
    <w:rsid w:val="00432F77"/>
    <w:rsid w:val="004336AA"/>
    <w:rsid w:val="00434B0E"/>
    <w:rsid w:val="00435D9D"/>
    <w:rsid w:val="004363E4"/>
    <w:rsid w:val="0043676F"/>
    <w:rsid w:val="00436D2D"/>
    <w:rsid w:val="004373B6"/>
    <w:rsid w:val="00437606"/>
    <w:rsid w:val="0044037D"/>
    <w:rsid w:val="0044088B"/>
    <w:rsid w:val="00443A38"/>
    <w:rsid w:val="00443DBF"/>
    <w:rsid w:val="00444D25"/>
    <w:rsid w:val="00444D9F"/>
    <w:rsid w:val="0044556C"/>
    <w:rsid w:val="00446D7B"/>
    <w:rsid w:val="004471E5"/>
    <w:rsid w:val="0044742E"/>
    <w:rsid w:val="00447D4B"/>
    <w:rsid w:val="00450855"/>
    <w:rsid w:val="00452436"/>
    <w:rsid w:val="00452DE8"/>
    <w:rsid w:val="00453111"/>
    <w:rsid w:val="00453530"/>
    <w:rsid w:val="00454265"/>
    <w:rsid w:val="004544D9"/>
    <w:rsid w:val="00455279"/>
    <w:rsid w:val="00455FEF"/>
    <w:rsid w:val="004561F2"/>
    <w:rsid w:val="00457617"/>
    <w:rsid w:val="0046094D"/>
    <w:rsid w:val="00461051"/>
    <w:rsid w:val="004635A0"/>
    <w:rsid w:val="00463649"/>
    <w:rsid w:val="00463E68"/>
    <w:rsid w:val="004657CE"/>
    <w:rsid w:val="00465F01"/>
    <w:rsid w:val="00467279"/>
    <w:rsid w:val="00471D02"/>
    <w:rsid w:val="00476186"/>
    <w:rsid w:val="00476413"/>
    <w:rsid w:val="00477685"/>
    <w:rsid w:val="00482E0B"/>
    <w:rsid w:val="00482FCB"/>
    <w:rsid w:val="00484E2A"/>
    <w:rsid w:val="004905EE"/>
    <w:rsid w:val="0049196D"/>
    <w:rsid w:val="004924DC"/>
    <w:rsid w:val="00492669"/>
    <w:rsid w:val="00492992"/>
    <w:rsid w:val="00493BED"/>
    <w:rsid w:val="00495B9F"/>
    <w:rsid w:val="004A01EA"/>
    <w:rsid w:val="004A06FF"/>
    <w:rsid w:val="004A0C48"/>
    <w:rsid w:val="004A2127"/>
    <w:rsid w:val="004A2872"/>
    <w:rsid w:val="004A354D"/>
    <w:rsid w:val="004A3A52"/>
    <w:rsid w:val="004A591A"/>
    <w:rsid w:val="004A65B4"/>
    <w:rsid w:val="004A7596"/>
    <w:rsid w:val="004A786D"/>
    <w:rsid w:val="004B0A89"/>
    <w:rsid w:val="004B19BD"/>
    <w:rsid w:val="004B1FE6"/>
    <w:rsid w:val="004B228B"/>
    <w:rsid w:val="004B61B9"/>
    <w:rsid w:val="004B6358"/>
    <w:rsid w:val="004B6D21"/>
    <w:rsid w:val="004B7BBF"/>
    <w:rsid w:val="004B7EE0"/>
    <w:rsid w:val="004C016B"/>
    <w:rsid w:val="004C0D0E"/>
    <w:rsid w:val="004C1009"/>
    <w:rsid w:val="004C1B82"/>
    <w:rsid w:val="004C263E"/>
    <w:rsid w:val="004C4F99"/>
    <w:rsid w:val="004C5C1F"/>
    <w:rsid w:val="004C6F33"/>
    <w:rsid w:val="004D0678"/>
    <w:rsid w:val="004D0A6B"/>
    <w:rsid w:val="004D0C7E"/>
    <w:rsid w:val="004D1191"/>
    <w:rsid w:val="004D1C36"/>
    <w:rsid w:val="004D23A3"/>
    <w:rsid w:val="004D313E"/>
    <w:rsid w:val="004D5E19"/>
    <w:rsid w:val="004D7FF2"/>
    <w:rsid w:val="004E0653"/>
    <w:rsid w:val="004E0C03"/>
    <w:rsid w:val="004E0E0C"/>
    <w:rsid w:val="004E1211"/>
    <w:rsid w:val="004E327B"/>
    <w:rsid w:val="004E3BA9"/>
    <w:rsid w:val="004E3EB7"/>
    <w:rsid w:val="004E546F"/>
    <w:rsid w:val="004E64B4"/>
    <w:rsid w:val="004E6CAE"/>
    <w:rsid w:val="004E71BE"/>
    <w:rsid w:val="004E7500"/>
    <w:rsid w:val="004F04EF"/>
    <w:rsid w:val="004F10C9"/>
    <w:rsid w:val="004F13A4"/>
    <w:rsid w:val="004F21DC"/>
    <w:rsid w:val="004F2208"/>
    <w:rsid w:val="004F2D7E"/>
    <w:rsid w:val="004F371C"/>
    <w:rsid w:val="004F39EC"/>
    <w:rsid w:val="004F6878"/>
    <w:rsid w:val="004F73C5"/>
    <w:rsid w:val="004F7C6F"/>
    <w:rsid w:val="004F7C95"/>
    <w:rsid w:val="0050063A"/>
    <w:rsid w:val="005016B4"/>
    <w:rsid w:val="005037B5"/>
    <w:rsid w:val="00504446"/>
    <w:rsid w:val="00504B7D"/>
    <w:rsid w:val="0050623E"/>
    <w:rsid w:val="00506510"/>
    <w:rsid w:val="00507CD5"/>
    <w:rsid w:val="00507F39"/>
    <w:rsid w:val="00510340"/>
    <w:rsid w:val="00510B77"/>
    <w:rsid w:val="00513763"/>
    <w:rsid w:val="00513B30"/>
    <w:rsid w:val="00513DF9"/>
    <w:rsid w:val="00517205"/>
    <w:rsid w:val="00517C9D"/>
    <w:rsid w:val="0052233D"/>
    <w:rsid w:val="005258A4"/>
    <w:rsid w:val="005259E1"/>
    <w:rsid w:val="00525A15"/>
    <w:rsid w:val="00525EE4"/>
    <w:rsid w:val="00526125"/>
    <w:rsid w:val="005271AB"/>
    <w:rsid w:val="005305D6"/>
    <w:rsid w:val="00532A3A"/>
    <w:rsid w:val="00532A9F"/>
    <w:rsid w:val="00532C03"/>
    <w:rsid w:val="00532FE4"/>
    <w:rsid w:val="005338EF"/>
    <w:rsid w:val="00533AAC"/>
    <w:rsid w:val="00533ACE"/>
    <w:rsid w:val="00534667"/>
    <w:rsid w:val="0053526C"/>
    <w:rsid w:val="00536BCA"/>
    <w:rsid w:val="00536FCC"/>
    <w:rsid w:val="00541832"/>
    <w:rsid w:val="00541E7A"/>
    <w:rsid w:val="00541FB6"/>
    <w:rsid w:val="005436B8"/>
    <w:rsid w:val="005444F6"/>
    <w:rsid w:val="005456F4"/>
    <w:rsid w:val="00546565"/>
    <w:rsid w:val="00550131"/>
    <w:rsid w:val="00551C61"/>
    <w:rsid w:val="00553411"/>
    <w:rsid w:val="005536C6"/>
    <w:rsid w:val="00553941"/>
    <w:rsid w:val="00561216"/>
    <w:rsid w:val="00562A16"/>
    <w:rsid w:val="0056330C"/>
    <w:rsid w:val="00563639"/>
    <w:rsid w:val="0056422A"/>
    <w:rsid w:val="00564707"/>
    <w:rsid w:val="005648BF"/>
    <w:rsid w:val="005658B9"/>
    <w:rsid w:val="00566401"/>
    <w:rsid w:val="00566CCD"/>
    <w:rsid w:val="00567521"/>
    <w:rsid w:val="00570914"/>
    <w:rsid w:val="00573587"/>
    <w:rsid w:val="00573FEC"/>
    <w:rsid w:val="0057403C"/>
    <w:rsid w:val="0057422E"/>
    <w:rsid w:val="005749A5"/>
    <w:rsid w:val="00574D30"/>
    <w:rsid w:val="005752E0"/>
    <w:rsid w:val="00576C39"/>
    <w:rsid w:val="0058005F"/>
    <w:rsid w:val="00580659"/>
    <w:rsid w:val="00581716"/>
    <w:rsid w:val="00581AC3"/>
    <w:rsid w:val="00583595"/>
    <w:rsid w:val="005837C3"/>
    <w:rsid w:val="00583AE3"/>
    <w:rsid w:val="00584219"/>
    <w:rsid w:val="0058525C"/>
    <w:rsid w:val="005870B6"/>
    <w:rsid w:val="00587A01"/>
    <w:rsid w:val="00587B0E"/>
    <w:rsid w:val="00587C34"/>
    <w:rsid w:val="00587D52"/>
    <w:rsid w:val="005901B8"/>
    <w:rsid w:val="00590616"/>
    <w:rsid w:val="00590A42"/>
    <w:rsid w:val="00592127"/>
    <w:rsid w:val="00593BF3"/>
    <w:rsid w:val="00594233"/>
    <w:rsid w:val="00594A74"/>
    <w:rsid w:val="00594FD2"/>
    <w:rsid w:val="00596027"/>
    <w:rsid w:val="00596BFD"/>
    <w:rsid w:val="005A1BB3"/>
    <w:rsid w:val="005A26AA"/>
    <w:rsid w:val="005A6591"/>
    <w:rsid w:val="005A6719"/>
    <w:rsid w:val="005A7A6C"/>
    <w:rsid w:val="005B0F58"/>
    <w:rsid w:val="005B11D3"/>
    <w:rsid w:val="005B2594"/>
    <w:rsid w:val="005B28E2"/>
    <w:rsid w:val="005B52FD"/>
    <w:rsid w:val="005B6033"/>
    <w:rsid w:val="005B70C7"/>
    <w:rsid w:val="005C0418"/>
    <w:rsid w:val="005C0860"/>
    <w:rsid w:val="005C097C"/>
    <w:rsid w:val="005C0F09"/>
    <w:rsid w:val="005C14FA"/>
    <w:rsid w:val="005C163A"/>
    <w:rsid w:val="005C2A71"/>
    <w:rsid w:val="005C444B"/>
    <w:rsid w:val="005C44A8"/>
    <w:rsid w:val="005C5010"/>
    <w:rsid w:val="005C5D02"/>
    <w:rsid w:val="005C5E8D"/>
    <w:rsid w:val="005C61D5"/>
    <w:rsid w:val="005C65FB"/>
    <w:rsid w:val="005C6BE5"/>
    <w:rsid w:val="005D0E65"/>
    <w:rsid w:val="005D10A6"/>
    <w:rsid w:val="005D10D9"/>
    <w:rsid w:val="005D1354"/>
    <w:rsid w:val="005D1CFB"/>
    <w:rsid w:val="005D2F81"/>
    <w:rsid w:val="005D3B6E"/>
    <w:rsid w:val="005D3B99"/>
    <w:rsid w:val="005D3E61"/>
    <w:rsid w:val="005E0483"/>
    <w:rsid w:val="005E1557"/>
    <w:rsid w:val="005E2590"/>
    <w:rsid w:val="005E3B39"/>
    <w:rsid w:val="005E3C1F"/>
    <w:rsid w:val="005E42F4"/>
    <w:rsid w:val="005E598A"/>
    <w:rsid w:val="005E5D27"/>
    <w:rsid w:val="005E5F6A"/>
    <w:rsid w:val="005E654D"/>
    <w:rsid w:val="005E70A5"/>
    <w:rsid w:val="005E70AC"/>
    <w:rsid w:val="005E735D"/>
    <w:rsid w:val="005E780F"/>
    <w:rsid w:val="005E789C"/>
    <w:rsid w:val="005F0AED"/>
    <w:rsid w:val="005F1921"/>
    <w:rsid w:val="005F1DB6"/>
    <w:rsid w:val="005F2541"/>
    <w:rsid w:val="005F2F56"/>
    <w:rsid w:val="005F462A"/>
    <w:rsid w:val="005F6696"/>
    <w:rsid w:val="005F68AC"/>
    <w:rsid w:val="005F7988"/>
    <w:rsid w:val="006007CD"/>
    <w:rsid w:val="00601091"/>
    <w:rsid w:val="00601E7E"/>
    <w:rsid w:val="00603A1D"/>
    <w:rsid w:val="006041CD"/>
    <w:rsid w:val="0060579A"/>
    <w:rsid w:val="00607FC2"/>
    <w:rsid w:val="00610A92"/>
    <w:rsid w:val="0061154A"/>
    <w:rsid w:val="00611845"/>
    <w:rsid w:val="00611E71"/>
    <w:rsid w:val="00613952"/>
    <w:rsid w:val="006161B8"/>
    <w:rsid w:val="0062553C"/>
    <w:rsid w:val="006259CB"/>
    <w:rsid w:val="00625B94"/>
    <w:rsid w:val="00625D65"/>
    <w:rsid w:val="00626C51"/>
    <w:rsid w:val="006271D9"/>
    <w:rsid w:val="00627426"/>
    <w:rsid w:val="00630683"/>
    <w:rsid w:val="00630BBD"/>
    <w:rsid w:val="00631F50"/>
    <w:rsid w:val="00632565"/>
    <w:rsid w:val="006354C7"/>
    <w:rsid w:val="006367FD"/>
    <w:rsid w:val="00637E71"/>
    <w:rsid w:val="00640159"/>
    <w:rsid w:val="00641A06"/>
    <w:rsid w:val="006427F6"/>
    <w:rsid w:val="00643685"/>
    <w:rsid w:val="00644233"/>
    <w:rsid w:val="00644DBE"/>
    <w:rsid w:val="00647657"/>
    <w:rsid w:val="00647AC6"/>
    <w:rsid w:val="00650DAC"/>
    <w:rsid w:val="006512C2"/>
    <w:rsid w:val="00652773"/>
    <w:rsid w:val="006531D7"/>
    <w:rsid w:val="00654613"/>
    <w:rsid w:val="006549FA"/>
    <w:rsid w:val="006556D3"/>
    <w:rsid w:val="006614C9"/>
    <w:rsid w:val="0066173D"/>
    <w:rsid w:val="00664240"/>
    <w:rsid w:val="0066458B"/>
    <w:rsid w:val="006658C9"/>
    <w:rsid w:val="006661A4"/>
    <w:rsid w:val="006666A1"/>
    <w:rsid w:val="00666E3A"/>
    <w:rsid w:val="00667466"/>
    <w:rsid w:val="006674A2"/>
    <w:rsid w:val="006709CA"/>
    <w:rsid w:val="00670FB0"/>
    <w:rsid w:val="00671268"/>
    <w:rsid w:val="00672F8A"/>
    <w:rsid w:val="00673E9D"/>
    <w:rsid w:val="00676475"/>
    <w:rsid w:val="006776AB"/>
    <w:rsid w:val="00683204"/>
    <w:rsid w:val="0068358F"/>
    <w:rsid w:val="00685460"/>
    <w:rsid w:val="00685568"/>
    <w:rsid w:val="0068718E"/>
    <w:rsid w:val="00690056"/>
    <w:rsid w:val="00690AC8"/>
    <w:rsid w:val="0069139C"/>
    <w:rsid w:val="00692764"/>
    <w:rsid w:val="006928B6"/>
    <w:rsid w:val="00693418"/>
    <w:rsid w:val="0069478D"/>
    <w:rsid w:val="0069479D"/>
    <w:rsid w:val="00695F27"/>
    <w:rsid w:val="006A22E6"/>
    <w:rsid w:val="006A2DCE"/>
    <w:rsid w:val="006A344A"/>
    <w:rsid w:val="006A41E3"/>
    <w:rsid w:val="006A5ABA"/>
    <w:rsid w:val="006A6C8B"/>
    <w:rsid w:val="006A6E2D"/>
    <w:rsid w:val="006A7244"/>
    <w:rsid w:val="006A764B"/>
    <w:rsid w:val="006B0868"/>
    <w:rsid w:val="006B0AB7"/>
    <w:rsid w:val="006B130A"/>
    <w:rsid w:val="006B2355"/>
    <w:rsid w:val="006B30F3"/>
    <w:rsid w:val="006B329E"/>
    <w:rsid w:val="006B3549"/>
    <w:rsid w:val="006B3624"/>
    <w:rsid w:val="006B5F31"/>
    <w:rsid w:val="006B6864"/>
    <w:rsid w:val="006B6B64"/>
    <w:rsid w:val="006B7762"/>
    <w:rsid w:val="006C1165"/>
    <w:rsid w:val="006C179F"/>
    <w:rsid w:val="006C452B"/>
    <w:rsid w:val="006C7E8D"/>
    <w:rsid w:val="006C7F41"/>
    <w:rsid w:val="006D0F45"/>
    <w:rsid w:val="006D1605"/>
    <w:rsid w:val="006D2CE2"/>
    <w:rsid w:val="006D4F52"/>
    <w:rsid w:val="006D552C"/>
    <w:rsid w:val="006E109C"/>
    <w:rsid w:val="006E17FC"/>
    <w:rsid w:val="006E2477"/>
    <w:rsid w:val="006E4BE8"/>
    <w:rsid w:val="006E4F74"/>
    <w:rsid w:val="006E4FD6"/>
    <w:rsid w:val="006E6D41"/>
    <w:rsid w:val="006E6E15"/>
    <w:rsid w:val="006E76E6"/>
    <w:rsid w:val="006F0232"/>
    <w:rsid w:val="006F0BBF"/>
    <w:rsid w:val="006F0DF9"/>
    <w:rsid w:val="006F0F89"/>
    <w:rsid w:val="006F195D"/>
    <w:rsid w:val="006F2416"/>
    <w:rsid w:val="006F3D7B"/>
    <w:rsid w:val="006F523C"/>
    <w:rsid w:val="006F560D"/>
    <w:rsid w:val="006F6A84"/>
    <w:rsid w:val="006F6BCD"/>
    <w:rsid w:val="006F704A"/>
    <w:rsid w:val="006F706D"/>
    <w:rsid w:val="006F7EE2"/>
    <w:rsid w:val="007000B2"/>
    <w:rsid w:val="00700748"/>
    <w:rsid w:val="00700D98"/>
    <w:rsid w:val="007016A9"/>
    <w:rsid w:val="00701ED4"/>
    <w:rsid w:val="007023B6"/>
    <w:rsid w:val="00703230"/>
    <w:rsid w:val="00703423"/>
    <w:rsid w:val="007036DC"/>
    <w:rsid w:val="0070415B"/>
    <w:rsid w:val="007065A4"/>
    <w:rsid w:val="0070768C"/>
    <w:rsid w:val="00707E6C"/>
    <w:rsid w:val="00712B00"/>
    <w:rsid w:val="00713587"/>
    <w:rsid w:val="0071392F"/>
    <w:rsid w:val="00713970"/>
    <w:rsid w:val="00714CD6"/>
    <w:rsid w:val="00716995"/>
    <w:rsid w:val="00716B59"/>
    <w:rsid w:val="00716BEB"/>
    <w:rsid w:val="00717E82"/>
    <w:rsid w:val="007201CA"/>
    <w:rsid w:val="00720947"/>
    <w:rsid w:val="007214E7"/>
    <w:rsid w:val="00722199"/>
    <w:rsid w:val="00722F83"/>
    <w:rsid w:val="0072654E"/>
    <w:rsid w:val="0072693E"/>
    <w:rsid w:val="00730638"/>
    <w:rsid w:val="007316E1"/>
    <w:rsid w:val="00732770"/>
    <w:rsid w:val="00732BE0"/>
    <w:rsid w:val="007333FB"/>
    <w:rsid w:val="00734A6D"/>
    <w:rsid w:val="00735338"/>
    <w:rsid w:val="0073612C"/>
    <w:rsid w:val="00736A09"/>
    <w:rsid w:val="00736B44"/>
    <w:rsid w:val="007400D7"/>
    <w:rsid w:val="00740A2C"/>
    <w:rsid w:val="00740D67"/>
    <w:rsid w:val="007414EB"/>
    <w:rsid w:val="007415A4"/>
    <w:rsid w:val="00742FD6"/>
    <w:rsid w:val="0074421D"/>
    <w:rsid w:val="00744715"/>
    <w:rsid w:val="007448FD"/>
    <w:rsid w:val="00744DD8"/>
    <w:rsid w:val="007452AA"/>
    <w:rsid w:val="00745EC8"/>
    <w:rsid w:val="00746DAF"/>
    <w:rsid w:val="00746FA2"/>
    <w:rsid w:val="00750093"/>
    <w:rsid w:val="007520AC"/>
    <w:rsid w:val="00752873"/>
    <w:rsid w:val="00752B42"/>
    <w:rsid w:val="00752D0A"/>
    <w:rsid w:val="007536A9"/>
    <w:rsid w:val="007544B4"/>
    <w:rsid w:val="00754BB8"/>
    <w:rsid w:val="007554D8"/>
    <w:rsid w:val="00755520"/>
    <w:rsid w:val="00755CEF"/>
    <w:rsid w:val="00756C55"/>
    <w:rsid w:val="00757C79"/>
    <w:rsid w:val="00760094"/>
    <w:rsid w:val="00760C2A"/>
    <w:rsid w:val="00760C8D"/>
    <w:rsid w:val="007610C7"/>
    <w:rsid w:val="0076143E"/>
    <w:rsid w:val="007614C3"/>
    <w:rsid w:val="0076458D"/>
    <w:rsid w:val="00767639"/>
    <w:rsid w:val="00767965"/>
    <w:rsid w:val="00767AEB"/>
    <w:rsid w:val="00767CAF"/>
    <w:rsid w:val="00767D90"/>
    <w:rsid w:val="00767E79"/>
    <w:rsid w:val="00767EB1"/>
    <w:rsid w:val="00770606"/>
    <w:rsid w:val="00770D8A"/>
    <w:rsid w:val="00770F7B"/>
    <w:rsid w:val="007740E6"/>
    <w:rsid w:val="00774190"/>
    <w:rsid w:val="00774317"/>
    <w:rsid w:val="0077750F"/>
    <w:rsid w:val="007779DF"/>
    <w:rsid w:val="007803EF"/>
    <w:rsid w:val="007807AF"/>
    <w:rsid w:val="00780EFB"/>
    <w:rsid w:val="0078106C"/>
    <w:rsid w:val="00782125"/>
    <w:rsid w:val="0078267B"/>
    <w:rsid w:val="0078366D"/>
    <w:rsid w:val="00783745"/>
    <w:rsid w:val="007848BE"/>
    <w:rsid w:val="00784CCD"/>
    <w:rsid w:val="00785C62"/>
    <w:rsid w:val="00785F9D"/>
    <w:rsid w:val="007869F2"/>
    <w:rsid w:val="00786C30"/>
    <w:rsid w:val="00786FF5"/>
    <w:rsid w:val="0078792D"/>
    <w:rsid w:val="0079124B"/>
    <w:rsid w:val="007932F1"/>
    <w:rsid w:val="00795360"/>
    <w:rsid w:val="0079712C"/>
    <w:rsid w:val="007A06F4"/>
    <w:rsid w:val="007A17B7"/>
    <w:rsid w:val="007A1C76"/>
    <w:rsid w:val="007A28C6"/>
    <w:rsid w:val="007A3191"/>
    <w:rsid w:val="007A4618"/>
    <w:rsid w:val="007A5A94"/>
    <w:rsid w:val="007A5E2A"/>
    <w:rsid w:val="007A62B1"/>
    <w:rsid w:val="007A685B"/>
    <w:rsid w:val="007B0051"/>
    <w:rsid w:val="007B1EF2"/>
    <w:rsid w:val="007B230E"/>
    <w:rsid w:val="007B2845"/>
    <w:rsid w:val="007B2D97"/>
    <w:rsid w:val="007B41DA"/>
    <w:rsid w:val="007B47C1"/>
    <w:rsid w:val="007B4B24"/>
    <w:rsid w:val="007C04EF"/>
    <w:rsid w:val="007C0B30"/>
    <w:rsid w:val="007C1B60"/>
    <w:rsid w:val="007C1CEE"/>
    <w:rsid w:val="007C24CC"/>
    <w:rsid w:val="007C2559"/>
    <w:rsid w:val="007C2677"/>
    <w:rsid w:val="007C4933"/>
    <w:rsid w:val="007C6404"/>
    <w:rsid w:val="007C6C54"/>
    <w:rsid w:val="007D01BF"/>
    <w:rsid w:val="007D1D55"/>
    <w:rsid w:val="007D2635"/>
    <w:rsid w:val="007D35F4"/>
    <w:rsid w:val="007D461A"/>
    <w:rsid w:val="007D484F"/>
    <w:rsid w:val="007D4FC2"/>
    <w:rsid w:val="007D604E"/>
    <w:rsid w:val="007D6B6E"/>
    <w:rsid w:val="007E0185"/>
    <w:rsid w:val="007E2E52"/>
    <w:rsid w:val="007E5E21"/>
    <w:rsid w:val="007E6A08"/>
    <w:rsid w:val="007E6B92"/>
    <w:rsid w:val="007E706B"/>
    <w:rsid w:val="007E764B"/>
    <w:rsid w:val="007F3C20"/>
    <w:rsid w:val="007F43CA"/>
    <w:rsid w:val="00800230"/>
    <w:rsid w:val="0080034D"/>
    <w:rsid w:val="00801F88"/>
    <w:rsid w:val="008025F3"/>
    <w:rsid w:val="008042C1"/>
    <w:rsid w:val="0080539A"/>
    <w:rsid w:val="0080717F"/>
    <w:rsid w:val="00811053"/>
    <w:rsid w:val="00811E77"/>
    <w:rsid w:val="00815170"/>
    <w:rsid w:val="00815C51"/>
    <w:rsid w:val="00815F11"/>
    <w:rsid w:val="00820512"/>
    <w:rsid w:val="00821089"/>
    <w:rsid w:val="008210F0"/>
    <w:rsid w:val="00821A21"/>
    <w:rsid w:val="00821B70"/>
    <w:rsid w:val="00822A65"/>
    <w:rsid w:val="00823FD6"/>
    <w:rsid w:val="00824A0E"/>
    <w:rsid w:val="00824BEF"/>
    <w:rsid w:val="008250A9"/>
    <w:rsid w:val="00830601"/>
    <w:rsid w:val="0083120B"/>
    <w:rsid w:val="00831772"/>
    <w:rsid w:val="008318A3"/>
    <w:rsid w:val="00832232"/>
    <w:rsid w:val="00832A12"/>
    <w:rsid w:val="00833C0F"/>
    <w:rsid w:val="00833FF6"/>
    <w:rsid w:val="0083452B"/>
    <w:rsid w:val="008353B6"/>
    <w:rsid w:val="0083692E"/>
    <w:rsid w:val="00837192"/>
    <w:rsid w:val="00840161"/>
    <w:rsid w:val="00841047"/>
    <w:rsid w:val="00841A67"/>
    <w:rsid w:val="00841AC7"/>
    <w:rsid w:val="00842847"/>
    <w:rsid w:val="00842C3C"/>
    <w:rsid w:val="00843145"/>
    <w:rsid w:val="008436B2"/>
    <w:rsid w:val="008442D6"/>
    <w:rsid w:val="008458B0"/>
    <w:rsid w:val="00850CA4"/>
    <w:rsid w:val="00851A70"/>
    <w:rsid w:val="00852CBB"/>
    <w:rsid w:val="00852CE4"/>
    <w:rsid w:val="008543B8"/>
    <w:rsid w:val="00854767"/>
    <w:rsid w:val="008548B8"/>
    <w:rsid w:val="008549B8"/>
    <w:rsid w:val="00854A5F"/>
    <w:rsid w:val="00854E60"/>
    <w:rsid w:val="00855004"/>
    <w:rsid w:val="008553DE"/>
    <w:rsid w:val="00857524"/>
    <w:rsid w:val="00857787"/>
    <w:rsid w:val="00857F3B"/>
    <w:rsid w:val="00857F89"/>
    <w:rsid w:val="008604C6"/>
    <w:rsid w:val="008609F6"/>
    <w:rsid w:val="00860ED2"/>
    <w:rsid w:val="00861002"/>
    <w:rsid w:val="00861B5F"/>
    <w:rsid w:val="00861F07"/>
    <w:rsid w:val="00862D93"/>
    <w:rsid w:val="00863153"/>
    <w:rsid w:val="0086473D"/>
    <w:rsid w:val="00864CE6"/>
    <w:rsid w:val="00864FA1"/>
    <w:rsid w:val="00865F0B"/>
    <w:rsid w:val="008673A7"/>
    <w:rsid w:val="00871722"/>
    <w:rsid w:val="00871FBC"/>
    <w:rsid w:val="00872E18"/>
    <w:rsid w:val="00873059"/>
    <w:rsid w:val="0087477A"/>
    <w:rsid w:val="008748D9"/>
    <w:rsid w:val="008752C8"/>
    <w:rsid w:val="00875A70"/>
    <w:rsid w:val="008761EC"/>
    <w:rsid w:val="008775AC"/>
    <w:rsid w:val="0088155F"/>
    <w:rsid w:val="00881C27"/>
    <w:rsid w:val="008820D2"/>
    <w:rsid w:val="008834B8"/>
    <w:rsid w:val="00883E4E"/>
    <w:rsid w:val="008840AD"/>
    <w:rsid w:val="0088416B"/>
    <w:rsid w:val="00884718"/>
    <w:rsid w:val="008849B3"/>
    <w:rsid w:val="00886044"/>
    <w:rsid w:val="008860BF"/>
    <w:rsid w:val="00886512"/>
    <w:rsid w:val="008867D8"/>
    <w:rsid w:val="00886BD0"/>
    <w:rsid w:val="00886BDB"/>
    <w:rsid w:val="0088798E"/>
    <w:rsid w:val="00890F17"/>
    <w:rsid w:val="008913BB"/>
    <w:rsid w:val="00892CE5"/>
    <w:rsid w:val="00893544"/>
    <w:rsid w:val="00893E77"/>
    <w:rsid w:val="0089538E"/>
    <w:rsid w:val="00896650"/>
    <w:rsid w:val="00897149"/>
    <w:rsid w:val="00897D24"/>
    <w:rsid w:val="008A3357"/>
    <w:rsid w:val="008A3C68"/>
    <w:rsid w:val="008A3E0F"/>
    <w:rsid w:val="008A3EA1"/>
    <w:rsid w:val="008A5357"/>
    <w:rsid w:val="008B06AC"/>
    <w:rsid w:val="008B0EF3"/>
    <w:rsid w:val="008B1400"/>
    <w:rsid w:val="008B1AAA"/>
    <w:rsid w:val="008B3437"/>
    <w:rsid w:val="008B46D8"/>
    <w:rsid w:val="008B4E74"/>
    <w:rsid w:val="008B51B3"/>
    <w:rsid w:val="008B6199"/>
    <w:rsid w:val="008B6490"/>
    <w:rsid w:val="008B7F57"/>
    <w:rsid w:val="008C134F"/>
    <w:rsid w:val="008C1638"/>
    <w:rsid w:val="008C173C"/>
    <w:rsid w:val="008C3570"/>
    <w:rsid w:val="008C37BD"/>
    <w:rsid w:val="008C4785"/>
    <w:rsid w:val="008C4811"/>
    <w:rsid w:val="008C5779"/>
    <w:rsid w:val="008C788B"/>
    <w:rsid w:val="008C78EE"/>
    <w:rsid w:val="008D0C70"/>
    <w:rsid w:val="008D0FFE"/>
    <w:rsid w:val="008D3129"/>
    <w:rsid w:val="008D3786"/>
    <w:rsid w:val="008D3CA3"/>
    <w:rsid w:val="008D5731"/>
    <w:rsid w:val="008D5C11"/>
    <w:rsid w:val="008D5CC2"/>
    <w:rsid w:val="008D6159"/>
    <w:rsid w:val="008D6825"/>
    <w:rsid w:val="008D6BBA"/>
    <w:rsid w:val="008D7F98"/>
    <w:rsid w:val="008E00F0"/>
    <w:rsid w:val="008E2492"/>
    <w:rsid w:val="008E28D7"/>
    <w:rsid w:val="008E2A79"/>
    <w:rsid w:val="008E381D"/>
    <w:rsid w:val="008E481D"/>
    <w:rsid w:val="008E4B24"/>
    <w:rsid w:val="008E5070"/>
    <w:rsid w:val="008E5325"/>
    <w:rsid w:val="008E5AC6"/>
    <w:rsid w:val="008E60BC"/>
    <w:rsid w:val="008E65D6"/>
    <w:rsid w:val="008E6B4B"/>
    <w:rsid w:val="008E6C9A"/>
    <w:rsid w:val="008E7007"/>
    <w:rsid w:val="008E71DF"/>
    <w:rsid w:val="008E7701"/>
    <w:rsid w:val="008E7976"/>
    <w:rsid w:val="008F103F"/>
    <w:rsid w:val="008F24C1"/>
    <w:rsid w:val="008F40DA"/>
    <w:rsid w:val="008F46E5"/>
    <w:rsid w:val="008F4874"/>
    <w:rsid w:val="008F5269"/>
    <w:rsid w:val="008F73C7"/>
    <w:rsid w:val="008F7D8F"/>
    <w:rsid w:val="00900008"/>
    <w:rsid w:val="009003F0"/>
    <w:rsid w:val="00903A80"/>
    <w:rsid w:val="00903EA2"/>
    <w:rsid w:val="009060A8"/>
    <w:rsid w:val="009124F1"/>
    <w:rsid w:val="00912B50"/>
    <w:rsid w:val="009130F3"/>
    <w:rsid w:val="00913A95"/>
    <w:rsid w:val="00915112"/>
    <w:rsid w:val="0091552F"/>
    <w:rsid w:val="009178E5"/>
    <w:rsid w:val="00921474"/>
    <w:rsid w:val="0092231F"/>
    <w:rsid w:val="00922C4F"/>
    <w:rsid w:val="00923307"/>
    <w:rsid w:val="009240DC"/>
    <w:rsid w:val="00927997"/>
    <w:rsid w:val="00927C96"/>
    <w:rsid w:val="00930625"/>
    <w:rsid w:val="00930A67"/>
    <w:rsid w:val="0093154A"/>
    <w:rsid w:val="00933391"/>
    <w:rsid w:val="009346C8"/>
    <w:rsid w:val="00934D5E"/>
    <w:rsid w:val="00934F69"/>
    <w:rsid w:val="0093522D"/>
    <w:rsid w:val="009354D0"/>
    <w:rsid w:val="0093617E"/>
    <w:rsid w:val="00936279"/>
    <w:rsid w:val="00936FE2"/>
    <w:rsid w:val="00940382"/>
    <w:rsid w:val="00940405"/>
    <w:rsid w:val="00940B0B"/>
    <w:rsid w:val="00944628"/>
    <w:rsid w:val="00946D19"/>
    <w:rsid w:val="00946DB9"/>
    <w:rsid w:val="00947261"/>
    <w:rsid w:val="0094772F"/>
    <w:rsid w:val="00950178"/>
    <w:rsid w:val="00951C18"/>
    <w:rsid w:val="009531D3"/>
    <w:rsid w:val="00955907"/>
    <w:rsid w:val="00955D8E"/>
    <w:rsid w:val="00956B88"/>
    <w:rsid w:val="00957463"/>
    <w:rsid w:val="00962084"/>
    <w:rsid w:val="009628AF"/>
    <w:rsid w:val="00962A2A"/>
    <w:rsid w:val="009630F8"/>
    <w:rsid w:val="009643F5"/>
    <w:rsid w:val="00966763"/>
    <w:rsid w:val="00966C74"/>
    <w:rsid w:val="00970854"/>
    <w:rsid w:val="00971240"/>
    <w:rsid w:val="00971D80"/>
    <w:rsid w:val="0097242F"/>
    <w:rsid w:val="009736D1"/>
    <w:rsid w:val="00973E5B"/>
    <w:rsid w:val="009751D7"/>
    <w:rsid w:val="00975D8C"/>
    <w:rsid w:val="00976084"/>
    <w:rsid w:val="0097665E"/>
    <w:rsid w:val="00977E1A"/>
    <w:rsid w:val="009809E0"/>
    <w:rsid w:val="00980C12"/>
    <w:rsid w:val="00980D1D"/>
    <w:rsid w:val="0098235E"/>
    <w:rsid w:val="00982EB8"/>
    <w:rsid w:val="009831CD"/>
    <w:rsid w:val="00986ABE"/>
    <w:rsid w:val="009874D4"/>
    <w:rsid w:val="009875AE"/>
    <w:rsid w:val="009876FC"/>
    <w:rsid w:val="00993977"/>
    <w:rsid w:val="00993F89"/>
    <w:rsid w:val="0099483F"/>
    <w:rsid w:val="00995F94"/>
    <w:rsid w:val="00996109"/>
    <w:rsid w:val="00996201"/>
    <w:rsid w:val="00996D8C"/>
    <w:rsid w:val="009A20BD"/>
    <w:rsid w:val="009A2A31"/>
    <w:rsid w:val="009A2A71"/>
    <w:rsid w:val="009A2AEF"/>
    <w:rsid w:val="009A3D50"/>
    <w:rsid w:val="009A4E82"/>
    <w:rsid w:val="009A696D"/>
    <w:rsid w:val="009A7D5A"/>
    <w:rsid w:val="009B0C15"/>
    <w:rsid w:val="009B1AB7"/>
    <w:rsid w:val="009B1B23"/>
    <w:rsid w:val="009B35F4"/>
    <w:rsid w:val="009B3D68"/>
    <w:rsid w:val="009B3F0F"/>
    <w:rsid w:val="009B538B"/>
    <w:rsid w:val="009B6B9E"/>
    <w:rsid w:val="009B7FF4"/>
    <w:rsid w:val="009C13B2"/>
    <w:rsid w:val="009C28BC"/>
    <w:rsid w:val="009C4369"/>
    <w:rsid w:val="009C4771"/>
    <w:rsid w:val="009C555D"/>
    <w:rsid w:val="009C5E4B"/>
    <w:rsid w:val="009C7DB7"/>
    <w:rsid w:val="009D0ABC"/>
    <w:rsid w:val="009D24F9"/>
    <w:rsid w:val="009D4879"/>
    <w:rsid w:val="009D58A6"/>
    <w:rsid w:val="009D625C"/>
    <w:rsid w:val="009D67D0"/>
    <w:rsid w:val="009D6E25"/>
    <w:rsid w:val="009D7555"/>
    <w:rsid w:val="009E1078"/>
    <w:rsid w:val="009E22A9"/>
    <w:rsid w:val="009E4DED"/>
    <w:rsid w:val="009E4F73"/>
    <w:rsid w:val="009E64B0"/>
    <w:rsid w:val="009E650F"/>
    <w:rsid w:val="009E72A6"/>
    <w:rsid w:val="009E7E7A"/>
    <w:rsid w:val="009F02DC"/>
    <w:rsid w:val="009F08E5"/>
    <w:rsid w:val="009F09A1"/>
    <w:rsid w:val="009F15F5"/>
    <w:rsid w:val="009F1DFC"/>
    <w:rsid w:val="009F1F92"/>
    <w:rsid w:val="009F1FB4"/>
    <w:rsid w:val="009F2416"/>
    <w:rsid w:val="009F2556"/>
    <w:rsid w:val="009F270A"/>
    <w:rsid w:val="009F39B2"/>
    <w:rsid w:val="009F3D9E"/>
    <w:rsid w:val="009F5EAE"/>
    <w:rsid w:val="009F62DE"/>
    <w:rsid w:val="009F666B"/>
    <w:rsid w:val="009F6DF4"/>
    <w:rsid w:val="009F7800"/>
    <w:rsid w:val="009F7C86"/>
    <w:rsid w:val="00A004BD"/>
    <w:rsid w:val="00A00652"/>
    <w:rsid w:val="00A00F2B"/>
    <w:rsid w:val="00A01D32"/>
    <w:rsid w:val="00A02019"/>
    <w:rsid w:val="00A02DC4"/>
    <w:rsid w:val="00A0307E"/>
    <w:rsid w:val="00A035CC"/>
    <w:rsid w:val="00A03931"/>
    <w:rsid w:val="00A0433C"/>
    <w:rsid w:val="00A04877"/>
    <w:rsid w:val="00A07D2E"/>
    <w:rsid w:val="00A10289"/>
    <w:rsid w:val="00A103AB"/>
    <w:rsid w:val="00A114C1"/>
    <w:rsid w:val="00A1156E"/>
    <w:rsid w:val="00A14C66"/>
    <w:rsid w:val="00A16AFE"/>
    <w:rsid w:val="00A17040"/>
    <w:rsid w:val="00A208F5"/>
    <w:rsid w:val="00A21585"/>
    <w:rsid w:val="00A217CD"/>
    <w:rsid w:val="00A22140"/>
    <w:rsid w:val="00A22800"/>
    <w:rsid w:val="00A25F25"/>
    <w:rsid w:val="00A26B04"/>
    <w:rsid w:val="00A26CA4"/>
    <w:rsid w:val="00A272D6"/>
    <w:rsid w:val="00A27826"/>
    <w:rsid w:val="00A27D27"/>
    <w:rsid w:val="00A32785"/>
    <w:rsid w:val="00A34527"/>
    <w:rsid w:val="00A35304"/>
    <w:rsid w:val="00A35AF9"/>
    <w:rsid w:val="00A37EB2"/>
    <w:rsid w:val="00A40294"/>
    <w:rsid w:val="00A40578"/>
    <w:rsid w:val="00A409E5"/>
    <w:rsid w:val="00A40C5A"/>
    <w:rsid w:val="00A40D15"/>
    <w:rsid w:val="00A4153D"/>
    <w:rsid w:val="00A41E00"/>
    <w:rsid w:val="00A42D50"/>
    <w:rsid w:val="00A4318B"/>
    <w:rsid w:val="00A43798"/>
    <w:rsid w:val="00A437CA"/>
    <w:rsid w:val="00A44078"/>
    <w:rsid w:val="00A46D7B"/>
    <w:rsid w:val="00A475A0"/>
    <w:rsid w:val="00A4764E"/>
    <w:rsid w:val="00A51997"/>
    <w:rsid w:val="00A532A4"/>
    <w:rsid w:val="00A533D9"/>
    <w:rsid w:val="00A5376D"/>
    <w:rsid w:val="00A53EB0"/>
    <w:rsid w:val="00A55466"/>
    <w:rsid w:val="00A55665"/>
    <w:rsid w:val="00A5600E"/>
    <w:rsid w:val="00A575D0"/>
    <w:rsid w:val="00A600CE"/>
    <w:rsid w:val="00A60B67"/>
    <w:rsid w:val="00A6132D"/>
    <w:rsid w:val="00A61B5B"/>
    <w:rsid w:val="00A62EE2"/>
    <w:rsid w:val="00A632F4"/>
    <w:rsid w:val="00A667B7"/>
    <w:rsid w:val="00A700A3"/>
    <w:rsid w:val="00A7107E"/>
    <w:rsid w:val="00A712EF"/>
    <w:rsid w:val="00A725C5"/>
    <w:rsid w:val="00A72613"/>
    <w:rsid w:val="00A737B0"/>
    <w:rsid w:val="00A7543C"/>
    <w:rsid w:val="00A7736C"/>
    <w:rsid w:val="00A77F25"/>
    <w:rsid w:val="00A80A22"/>
    <w:rsid w:val="00A83950"/>
    <w:rsid w:val="00A845D9"/>
    <w:rsid w:val="00A851AA"/>
    <w:rsid w:val="00A85F41"/>
    <w:rsid w:val="00A90513"/>
    <w:rsid w:val="00A918B0"/>
    <w:rsid w:val="00A93990"/>
    <w:rsid w:val="00A9411F"/>
    <w:rsid w:val="00A94B8C"/>
    <w:rsid w:val="00A94DD7"/>
    <w:rsid w:val="00A95153"/>
    <w:rsid w:val="00A95EE0"/>
    <w:rsid w:val="00A97296"/>
    <w:rsid w:val="00AA0465"/>
    <w:rsid w:val="00AA124B"/>
    <w:rsid w:val="00AA1978"/>
    <w:rsid w:val="00AA230E"/>
    <w:rsid w:val="00AA2476"/>
    <w:rsid w:val="00AA26B3"/>
    <w:rsid w:val="00AA2D03"/>
    <w:rsid w:val="00AA44E3"/>
    <w:rsid w:val="00AA7920"/>
    <w:rsid w:val="00AB34FF"/>
    <w:rsid w:val="00AB39BB"/>
    <w:rsid w:val="00AB3A85"/>
    <w:rsid w:val="00AB4782"/>
    <w:rsid w:val="00AB4E61"/>
    <w:rsid w:val="00AB5704"/>
    <w:rsid w:val="00AB579A"/>
    <w:rsid w:val="00AC0FA0"/>
    <w:rsid w:val="00AC2531"/>
    <w:rsid w:val="00AC34BE"/>
    <w:rsid w:val="00AC35EC"/>
    <w:rsid w:val="00AC4D75"/>
    <w:rsid w:val="00AC51BF"/>
    <w:rsid w:val="00AC5BD6"/>
    <w:rsid w:val="00AC60EF"/>
    <w:rsid w:val="00AC6333"/>
    <w:rsid w:val="00AC6A81"/>
    <w:rsid w:val="00AC74F1"/>
    <w:rsid w:val="00AC7EB6"/>
    <w:rsid w:val="00AD1612"/>
    <w:rsid w:val="00AD3D41"/>
    <w:rsid w:val="00AD7080"/>
    <w:rsid w:val="00AD7BF2"/>
    <w:rsid w:val="00AE038F"/>
    <w:rsid w:val="00AE0B0E"/>
    <w:rsid w:val="00AE1588"/>
    <w:rsid w:val="00AE27FB"/>
    <w:rsid w:val="00AE33B7"/>
    <w:rsid w:val="00AE35D8"/>
    <w:rsid w:val="00AE4418"/>
    <w:rsid w:val="00AE4E43"/>
    <w:rsid w:val="00AE5121"/>
    <w:rsid w:val="00AE5799"/>
    <w:rsid w:val="00AE64E0"/>
    <w:rsid w:val="00AE70D7"/>
    <w:rsid w:val="00AE7B8F"/>
    <w:rsid w:val="00AF1535"/>
    <w:rsid w:val="00AF1D73"/>
    <w:rsid w:val="00AF34A4"/>
    <w:rsid w:val="00AF5289"/>
    <w:rsid w:val="00AF548E"/>
    <w:rsid w:val="00AF5D61"/>
    <w:rsid w:val="00AF608D"/>
    <w:rsid w:val="00AF6C2E"/>
    <w:rsid w:val="00AF6E5C"/>
    <w:rsid w:val="00AF70C8"/>
    <w:rsid w:val="00AF73EC"/>
    <w:rsid w:val="00AF7E07"/>
    <w:rsid w:val="00B00C06"/>
    <w:rsid w:val="00B010EC"/>
    <w:rsid w:val="00B0125D"/>
    <w:rsid w:val="00B0149E"/>
    <w:rsid w:val="00B0156A"/>
    <w:rsid w:val="00B02E5A"/>
    <w:rsid w:val="00B03D6B"/>
    <w:rsid w:val="00B04F56"/>
    <w:rsid w:val="00B054C5"/>
    <w:rsid w:val="00B056AD"/>
    <w:rsid w:val="00B0626D"/>
    <w:rsid w:val="00B0769F"/>
    <w:rsid w:val="00B105A2"/>
    <w:rsid w:val="00B12068"/>
    <w:rsid w:val="00B12B93"/>
    <w:rsid w:val="00B12C9F"/>
    <w:rsid w:val="00B1385C"/>
    <w:rsid w:val="00B144A1"/>
    <w:rsid w:val="00B15377"/>
    <w:rsid w:val="00B1588B"/>
    <w:rsid w:val="00B15E2A"/>
    <w:rsid w:val="00B16705"/>
    <w:rsid w:val="00B16AC8"/>
    <w:rsid w:val="00B211FA"/>
    <w:rsid w:val="00B21785"/>
    <w:rsid w:val="00B21BB2"/>
    <w:rsid w:val="00B21CA7"/>
    <w:rsid w:val="00B222C6"/>
    <w:rsid w:val="00B22704"/>
    <w:rsid w:val="00B22E5D"/>
    <w:rsid w:val="00B23DBC"/>
    <w:rsid w:val="00B240EA"/>
    <w:rsid w:val="00B24E5F"/>
    <w:rsid w:val="00B260AC"/>
    <w:rsid w:val="00B269FB"/>
    <w:rsid w:val="00B303B8"/>
    <w:rsid w:val="00B309B8"/>
    <w:rsid w:val="00B30F5C"/>
    <w:rsid w:val="00B3130E"/>
    <w:rsid w:val="00B3190E"/>
    <w:rsid w:val="00B31CB9"/>
    <w:rsid w:val="00B31D68"/>
    <w:rsid w:val="00B32C53"/>
    <w:rsid w:val="00B330D9"/>
    <w:rsid w:val="00B33271"/>
    <w:rsid w:val="00B33532"/>
    <w:rsid w:val="00B34CDC"/>
    <w:rsid w:val="00B370DA"/>
    <w:rsid w:val="00B377F3"/>
    <w:rsid w:val="00B4021C"/>
    <w:rsid w:val="00B412A0"/>
    <w:rsid w:val="00B43B1A"/>
    <w:rsid w:val="00B448E9"/>
    <w:rsid w:val="00B44B37"/>
    <w:rsid w:val="00B459D5"/>
    <w:rsid w:val="00B464B5"/>
    <w:rsid w:val="00B46A5C"/>
    <w:rsid w:val="00B4759D"/>
    <w:rsid w:val="00B47981"/>
    <w:rsid w:val="00B5003C"/>
    <w:rsid w:val="00B506BE"/>
    <w:rsid w:val="00B51A66"/>
    <w:rsid w:val="00B5220E"/>
    <w:rsid w:val="00B532E1"/>
    <w:rsid w:val="00B54EB8"/>
    <w:rsid w:val="00B5571F"/>
    <w:rsid w:val="00B560CF"/>
    <w:rsid w:val="00B56803"/>
    <w:rsid w:val="00B56C97"/>
    <w:rsid w:val="00B56FB7"/>
    <w:rsid w:val="00B578FF"/>
    <w:rsid w:val="00B60391"/>
    <w:rsid w:val="00B60B89"/>
    <w:rsid w:val="00B61FE3"/>
    <w:rsid w:val="00B629E0"/>
    <w:rsid w:val="00B6372D"/>
    <w:rsid w:val="00B63B6C"/>
    <w:rsid w:val="00B64454"/>
    <w:rsid w:val="00B645EE"/>
    <w:rsid w:val="00B64AC1"/>
    <w:rsid w:val="00B66701"/>
    <w:rsid w:val="00B67221"/>
    <w:rsid w:val="00B67293"/>
    <w:rsid w:val="00B67D0F"/>
    <w:rsid w:val="00B70295"/>
    <w:rsid w:val="00B70C2B"/>
    <w:rsid w:val="00B70E95"/>
    <w:rsid w:val="00B70F1A"/>
    <w:rsid w:val="00B71DB0"/>
    <w:rsid w:val="00B72F76"/>
    <w:rsid w:val="00B74719"/>
    <w:rsid w:val="00B750A1"/>
    <w:rsid w:val="00B75B94"/>
    <w:rsid w:val="00B76D73"/>
    <w:rsid w:val="00B822DA"/>
    <w:rsid w:val="00B838F8"/>
    <w:rsid w:val="00B84B86"/>
    <w:rsid w:val="00B8683F"/>
    <w:rsid w:val="00B86A85"/>
    <w:rsid w:val="00B910CC"/>
    <w:rsid w:val="00B915D0"/>
    <w:rsid w:val="00B93990"/>
    <w:rsid w:val="00B95E7B"/>
    <w:rsid w:val="00B96076"/>
    <w:rsid w:val="00BA05CB"/>
    <w:rsid w:val="00BA07D8"/>
    <w:rsid w:val="00BA085E"/>
    <w:rsid w:val="00BA2937"/>
    <w:rsid w:val="00BA4D48"/>
    <w:rsid w:val="00BA613C"/>
    <w:rsid w:val="00BA7050"/>
    <w:rsid w:val="00BB143F"/>
    <w:rsid w:val="00BB1C0D"/>
    <w:rsid w:val="00BB2EC4"/>
    <w:rsid w:val="00BB33D2"/>
    <w:rsid w:val="00BB4276"/>
    <w:rsid w:val="00BB5275"/>
    <w:rsid w:val="00BB58E7"/>
    <w:rsid w:val="00BB5F8C"/>
    <w:rsid w:val="00BB7242"/>
    <w:rsid w:val="00BC07CE"/>
    <w:rsid w:val="00BC1160"/>
    <w:rsid w:val="00BC1B3E"/>
    <w:rsid w:val="00BC3FC6"/>
    <w:rsid w:val="00BC47CD"/>
    <w:rsid w:val="00BC4ADB"/>
    <w:rsid w:val="00BC4ECA"/>
    <w:rsid w:val="00BC5058"/>
    <w:rsid w:val="00BC5951"/>
    <w:rsid w:val="00BD05CA"/>
    <w:rsid w:val="00BD18FE"/>
    <w:rsid w:val="00BD1DEB"/>
    <w:rsid w:val="00BD2135"/>
    <w:rsid w:val="00BD2181"/>
    <w:rsid w:val="00BD25C4"/>
    <w:rsid w:val="00BD2BCF"/>
    <w:rsid w:val="00BD31C0"/>
    <w:rsid w:val="00BD3C0F"/>
    <w:rsid w:val="00BD42E3"/>
    <w:rsid w:val="00BD5833"/>
    <w:rsid w:val="00BD689B"/>
    <w:rsid w:val="00BD6D08"/>
    <w:rsid w:val="00BD7C6E"/>
    <w:rsid w:val="00BE0167"/>
    <w:rsid w:val="00BE112F"/>
    <w:rsid w:val="00BE5D97"/>
    <w:rsid w:val="00BF0746"/>
    <w:rsid w:val="00BF0A9B"/>
    <w:rsid w:val="00BF0BB2"/>
    <w:rsid w:val="00BF3FBD"/>
    <w:rsid w:val="00BF612F"/>
    <w:rsid w:val="00BF7526"/>
    <w:rsid w:val="00C008B7"/>
    <w:rsid w:val="00C00E1D"/>
    <w:rsid w:val="00C0164E"/>
    <w:rsid w:val="00C03387"/>
    <w:rsid w:val="00C039AE"/>
    <w:rsid w:val="00C051FA"/>
    <w:rsid w:val="00C058EE"/>
    <w:rsid w:val="00C061C5"/>
    <w:rsid w:val="00C06862"/>
    <w:rsid w:val="00C112FE"/>
    <w:rsid w:val="00C12AE1"/>
    <w:rsid w:val="00C12F86"/>
    <w:rsid w:val="00C13269"/>
    <w:rsid w:val="00C14661"/>
    <w:rsid w:val="00C14662"/>
    <w:rsid w:val="00C14719"/>
    <w:rsid w:val="00C14CCC"/>
    <w:rsid w:val="00C14ECB"/>
    <w:rsid w:val="00C14F50"/>
    <w:rsid w:val="00C17070"/>
    <w:rsid w:val="00C17B70"/>
    <w:rsid w:val="00C20967"/>
    <w:rsid w:val="00C20B1B"/>
    <w:rsid w:val="00C22777"/>
    <w:rsid w:val="00C22FDE"/>
    <w:rsid w:val="00C238A4"/>
    <w:rsid w:val="00C2506E"/>
    <w:rsid w:val="00C2545D"/>
    <w:rsid w:val="00C25A49"/>
    <w:rsid w:val="00C2717D"/>
    <w:rsid w:val="00C27CA4"/>
    <w:rsid w:val="00C3001A"/>
    <w:rsid w:val="00C30F37"/>
    <w:rsid w:val="00C30FA3"/>
    <w:rsid w:val="00C317A8"/>
    <w:rsid w:val="00C31E26"/>
    <w:rsid w:val="00C32128"/>
    <w:rsid w:val="00C34490"/>
    <w:rsid w:val="00C35F4A"/>
    <w:rsid w:val="00C3608F"/>
    <w:rsid w:val="00C36C4C"/>
    <w:rsid w:val="00C37865"/>
    <w:rsid w:val="00C37A43"/>
    <w:rsid w:val="00C37D1D"/>
    <w:rsid w:val="00C405F5"/>
    <w:rsid w:val="00C434CE"/>
    <w:rsid w:val="00C441A3"/>
    <w:rsid w:val="00C453F8"/>
    <w:rsid w:val="00C46158"/>
    <w:rsid w:val="00C470E4"/>
    <w:rsid w:val="00C5035A"/>
    <w:rsid w:val="00C51CE5"/>
    <w:rsid w:val="00C528AD"/>
    <w:rsid w:val="00C52B37"/>
    <w:rsid w:val="00C5404B"/>
    <w:rsid w:val="00C5630A"/>
    <w:rsid w:val="00C5684D"/>
    <w:rsid w:val="00C56EC9"/>
    <w:rsid w:val="00C57540"/>
    <w:rsid w:val="00C57FE9"/>
    <w:rsid w:val="00C60C3C"/>
    <w:rsid w:val="00C614C1"/>
    <w:rsid w:val="00C61751"/>
    <w:rsid w:val="00C61C73"/>
    <w:rsid w:val="00C62166"/>
    <w:rsid w:val="00C6285B"/>
    <w:rsid w:val="00C63217"/>
    <w:rsid w:val="00C63937"/>
    <w:rsid w:val="00C64016"/>
    <w:rsid w:val="00C64E2E"/>
    <w:rsid w:val="00C713F3"/>
    <w:rsid w:val="00C739F0"/>
    <w:rsid w:val="00C73C7F"/>
    <w:rsid w:val="00C74ABD"/>
    <w:rsid w:val="00C75A27"/>
    <w:rsid w:val="00C76DDD"/>
    <w:rsid w:val="00C76F84"/>
    <w:rsid w:val="00C773A1"/>
    <w:rsid w:val="00C80927"/>
    <w:rsid w:val="00C84E95"/>
    <w:rsid w:val="00C854E9"/>
    <w:rsid w:val="00C85672"/>
    <w:rsid w:val="00C867DF"/>
    <w:rsid w:val="00C86B03"/>
    <w:rsid w:val="00C86C6C"/>
    <w:rsid w:val="00C87F58"/>
    <w:rsid w:val="00C9065B"/>
    <w:rsid w:val="00C90C49"/>
    <w:rsid w:val="00C91722"/>
    <w:rsid w:val="00C931B9"/>
    <w:rsid w:val="00C93E15"/>
    <w:rsid w:val="00C95472"/>
    <w:rsid w:val="00C960D6"/>
    <w:rsid w:val="00C969E0"/>
    <w:rsid w:val="00C973B4"/>
    <w:rsid w:val="00C978EB"/>
    <w:rsid w:val="00C97EF9"/>
    <w:rsid w:val="00CA0172"/>
    <w:rsid w:val="00CA09C6"/>
    <w:rsid w:val="00CA10BD"/>
    <w:rsid w:val="00CA31B8"/>
    <w:rsid w:val="00CA5029"/>
    <w:rsid w:val="00CA6309"/>
    <w:rsid w:val="00CA74AD"/>
    <w:rsid w:val="00CA7B90"/>
    <w:rsid w:val="00CB2AC3"/>
    <w:rsid w:val="00CB449C"/>
    <w:rsid w:val="00CB594E"/>
    <w:rsid w:val="00CB5DC8"/>
    <w:rsid w:val="00CB5DFA"/>
    <w:rsid w:val="00CB6C1C"/>
    <w:rsid w:val="00CB6CA1"/>
    <w:rsid w:val="00CB7655"/>
    <w:rsid w:val="00CC0420"/>
    <w:rsid w:val="00CC1BA0"/>
    <w:rsid w:val="00CC3344"/>
    <w:rsid w:val="00CC371C"/>
    <w:rsid w:val="00CC3BE2"/>
    <w:rsid w:val="00CC3EFB"/>
    <w:rsid w:val="00CC5557"/>
    <w:rsid w:val="00CC5D17"/>
    <w:rsid w:val="00CD1473"/>
    <w:rsid w:val="00CD1507"/>
    <w:rsid w:val="00CD5E71"/>
    <w:rsid w:val="00CD609D"/>
    <w:rsid w:val="00CD6B15"/>
    <w:rsid w:val="00CD6D18"/>
    <w:rsid w:val="00CD75BE"/>
    <w:rsid w:val="00CE0613"/>
    <w:rsid w:val="00CE0B93"/>
    <w:rsid w:val="00CE2191"/>
    <w:rsid w:val="00CE263E"/>
    <w:rsid w:val="00CE2F3E"/>
    <w:rsid w:val="00CE40C5"/>
    <w:rsid w:val="00CE4542"/>
    <w:rsid w:val="00CE4B3D"/>
    <w:rsid w:val="00CE516F"/>
    <w:rsid w:val="00CE688F"/>
    <w:rsid w:val="00CE6D7C"/>
    <w:rsid w:val="00CE6FE8"/>
    <w:rsid w:val="00CE77B5"/>
    <w:rsid w:val="00CF0530"/>
    <w:rsid w:val="00CF07BB"/>
    <w:rsid w:val="00CF0BB8"/>
    <w:rsid w:val="00CF0D1D"/>
    <w:rsid w:val="00CF1078"/>
    <w:rsid w:val="00CF2849"/>
    <w:rsid w:val="00CF5A4C"/>
    <w:rsid w:val="00CF61C4"/>
    <w:rsid w:val="00CF6F2D"/>
    <w:rsid w:val="00CF7DAE"/>
    <w:rsid w:val="00CF7FF1"/>
    <w:rsid w:val="00D01F72"/>
    <w:rsid w:val="00D025D5"/>
    <w:rsid w:val="00D03A6A"/>
    <w:rsid w:val="00D0454A"/>
    <w:rsid w:val="00D04DAD"/>
    <w:rsid w:val="00D054AF"/>
    <w:rsid w:val="00D059BD"/>
    <w:rsid w:val="00D05C0B"/>
    <w:rsid w:val="00D060C8"/>
    <w:rsid w:val="00D07E8F"/>
    <w:rsid w:val="00D106B0"/>
    <w:rsid w:val="00D108B3"/>
    <w:rsid w:val="00D10A9F"/>
    <w:rsid w:val="00D10CD2"/>
    <w:rsid w:val="00D1150F"/>
    <w:rsid w:val="00D11A2F"/>
    <w:rsid w:val="00D11A40"/>
    <w:rsid w:val="00D121EB"/>
    <w:rsid w:val="00D133E3"/>
    <w:rsid w:val="00D139DF"/>
    <w:rsid w:val="00D1403E"/>
    <w:rsid w:val="00D14379"/>
    <w:rsid w:val="00D14CD3"/>
    <w:rsid w:val="00D15AE0"/>
    <w:rsid w:val="00D207B7"/>
    <w:rsid w:val="00D21357"/>
    <w:rsid w:val="00D2244B"/>
    <w:rsid w:val="00D23DE6"/>
    <w:rsid w:val="00D2410D"/>
    <w:rsid w:val="00D26140"/>
    <w:rsid w:val="00D26380"/>
    <w:rsid w:val="00D274E4"/>
    <w:rsid w:val="00D31CB5"/>
    <w:rsid w:val="00D36039"/>
    <w:rsid w:val="00D3610B"/>
    <w:rsid w:val="00D36A0A"/>
    <w:rsid w:val="00D37AF4"/>
    <w:rsid w:val="00D37E6D"/>
    <w:rsid w:val="00D404D2"/>
    <w:rsid w:val="00D427EC"/>
    <w:rsid w:val="00D438CD"/>
    <w:rsid w:val="00D44265"/>
    <w:rsid w:val="00D44BD8"/>
    <w:rsid w:val="00D45674"/>
    <w:rsid w:val="00D4591E"/>
    <w:rsid w:val="00D45B29"/>
    <w:rsid w:val="00D46194"/>
    <w:rsid w:val="00D46562"/>
    <w:rsid w:val="00D4770A"/>
    <w:rsid w:val="00D47F5C"/>
    <w:rsid w:val="00D506D5"/>
    <w:rsid w:val="00D51556"/>
    <w:rsid w:val="00D515CF"/>
    <w:rsid w:val="00D51941"/>
    <w:rsid w:val="00D52F43"/>
    <w:rsid w:val="00D53080"/>
    <w:rsid w:val="00D53366"/>
    <w:rsid w:val="00D545A8"/>
    <w:rsid w:val="00D55239"/>
    <w:rsid w:val="00D55259"/>
    <w:rsid w:val="00D552BE"/>
    <w:rsid w:val="00D56267"/>
    <w:rsid w:val="00D57052"/>
    <w:rsid w:val="00D57AD8"/>
    <w:rsid w:val="00D61BE0"/>
    <w:rsid w:val="00D6348C"/>
    <w:rsid w:val="00D64783"/>
    <w:rsid w:val="00D64DCF"/>
    <w:rsid w:val="00D651A1"/>
    <w:rsid w:val="00D65A1A"/>
    <w:rsid w:val="00D66313"/>
    <w:rsid w:val="00D66C05"/>
    <w:rsid w:val="00D6743A"/>
    <w:rsid w:val="00D704E9"/>
    <w:rsid w:val="00D71D3E"/>
    <w:rsid w:val="00D7480C"/>
    <w:rsid w:val="00D75843"/>
    <w:rsid w:val="00D76C72"/>
    <w:rsid w:val="00D77328"/>
    <w:rsid w:val="00D776ED"/>
    <w:rsid w:val="00D80992"/>
    <w:rsid w:val="00D80AC0"/>
    <w:rsid w:val="00D80AC4"/>
    <w:rsid w:val="00D8100D"/>
    <w:rsid w:val="00D8131C"/>
    <w:rsid w:val="00D81F26"/>
    <w:rsid w:val="00D828A4"/>
    <w:rsid w:val="00D82EF6"/>
    <w:rsid w:val="00D842A4"/>
    <w:rsid w:val="00D84691"/>
    <w:rsid w:val="00D85AE0"/>
    <w:rsid w:val="00D862AC"/>
    <w:rsid w:val="00D86CE7"/>
    <w:rsid w:val="00D873FA"/>
    <w:rsid w:val="00D90BBE"/>
    <w:rsid w:val="00D90FE5"/>
    <w:rsid w:val="00D92262"/>
    <w:rsid w:val="00D93D68"/>
    <w:rsid w:val="00D93DC7"/>
    <w:rsid w:val="00D94B75"/>
    <w:rsid w:val="00D94BC1"/>
    <w:rsid w:val="00D96A07"/>
    <w:rsid w:val="00DA1404"/>
    <w:rsid w:val="00DA312F"/>
    <w:rsid w:val="00DA3310"/>
    <w:rsid w:val="00DA3DD0"/>
    <w:rsid w:val="00DA4960"/>
    <w:rsid w:val="00DA52F5"/>
    <w:rsid w:val="00DA573F"/>
    <w:rsid w:val="00DA5B65"/>
    <w:rsid w:val="00DA78AB"/>
    <w:rsid w:val="00DA7CD6"/>
    <w:rsid w:val="00DB0AA3"/>
    <w:rsid w:val="00DB2611"/>
    <w:rsid w:val="00DB352A"/>
    <w:rsid w:val="00DB4108"/>
    <w:rsid w:val="00DB4E85"/>
    <w:rsid w:val="00DB5260"/>
    <w:rsid w:val="00DB5A18"/>
    <w:rsid w:val="00DB7CB0"/>
    <w:rsid w:val="00DB7F77"/>
    <w:rsid w:val="00DC092E"/>
    <w:rsid w:val="00DD0091"/>
    <w:rsid w:val="00DD0FCF"/>
    <w:rsid w:val="00DD1370"/>
    <w:rsid w:val="00DD1BF6"/>
    <w:rsid w:val="00DD2182"/>
    <w:rsid w:val="00DD3AB7"/>
    <w:rsid w:val="00DD4165"/>
    <w:rsid w:val="00DD4778"/>
    <w:rsid w:val="00DD6AA3"/>
    <w:rsid w:val="00DE15ED"/>
    <w:rsid w:val="00DE16AE"/>
    <w:rsid w:val="00DE18A7"/>
    <w:rsid w:val="00DE19B7"/>
    <w:rsid w:val="00DE2F40"/>
    <w:rsid w:val="00DE33F2"/>
    <w:rsid w:val="00DE3A08"/>
    <w:rsid w:val="00DE56E7"/>
    <w:rsid w:val="00DE58C2"/>
    <w:rsid w:val="00DE675A"/>
    <w:rsid w:val="00DE6C96"/>
    <w:rsid w:val="00DE6F37"/>
    <w:rsid w:val="00DE71D8"/>
    <w:rsid w:val="00DF05A9"/>
    <w:rsid w:val="00DF0A31"/>
    <w:rsid w:val="00DF347C"/>
    <w:rsid w:val="00DF48B1"/>
    <w:rsid w:val="00DF4C11"/>
    <w:rsid w:val="00DF7153"/>
    <w:rsid w:val="00E008C8"/>
    <w:rsid w:val="00E00A4C"/>
    <w:rsid w:val="00E00FB3"/>
    <w:rsid w:val="00E01945"/>
    <w:rsid w:val="00E024F5"/>
    <w:rsid w:val="00E0265C"/>
    <w:rsid w:val="00E028A9"/>
    <w:rsid w:val="00E02E4E"/>
    <w:rsid w:val="00E03838"/>
    <w:rsid w:val="00E051C6"/>
    <w:rsid w:val="00E05D21"/>
    <w:rsid w:val="00E06B4E"/>
    <w:rsid w:val="00E075AC"/>
    <w:rsid w:val="00E1029D"/>
    <w:rsid w:val="00E10C07"/>
    <w:rsid w:val="00E1139D"/>
    <w:rsid w:val="00E12A9F"/>
    <w:rsid w:val="00E14630"/>
    <w:rsid w:val="00E1475C"/>
    <w:rsid w:val="00E1487A"/>
    <w:rsid w:val="00E157A8"/>
    <w:rsid w:val="00E16E7E"/>
    <w:rsid w:val="00E1723F"/>
    <w:rsid w:val="00E173AA"/>
    <w:rsid w:val="00E21380"/>
    <w:rsid w:val="00E21FF5"/>
    <w:rsid w:val="00E22924"/>
    <w:rsid w:val="00E229AD"/>
    <w:rsid w:val="00E22DB3"/>
    <w:rsid w:val="00E2413B"/>
    <w:rsid w:val="00E24CE5"/>
    <w:rsid w:val="00E25C41"/>
    <w:rsid w:val="00E26188"/>
    <w:rsid w:val="00E26F8F"/>
    <w:rsid w:val="00E32E97"/>
    <w:rsid w:val="00E3525A"/>
    <w:rsid w:val="00E3548C"/>
    <w:rsid w:val="00E36094"/>
    <w:rsid w:val="00E36C7C"/>
    <w:rsid w:val="00E37037"/>
    <w:rsid w:val="00E3738C"/>
    <w:rsid w:val="00E37FA7"/>
    <w:rsid w:val="00E401FE"/>
    <w:rsid w:val="00E40459"/>
    <w:rsid w:val="00E4254E"/>
    <w:rsid w:val="00E44B7F"/>
    <w:rsid w:val="00E44D79"/>
    <w:rsid w:val="00E45145"/>
    <w:rsid w:val="00E46071"/>
    <w:rsid w:val="00E46D5C"/>
    <w:rsid w:val="00E474F6"/>
    <w:rsid w:val="00E50E6E"/>
    <w:rsid w:val="00E51769"/>
    <w:rsid w:val="00E51CC9"/>
    <w:rsid w:val="00E51D31"/>
    <w:rsid w:val="00E5392F"/>
    <w:rsid w:val="00E53DB4"/>
    <w:rsid w:val="00E5406D"/>
    <w:rsid w:val="00E54566"/>
    <w:rsid w:val="00E54777"/>
    <w:rsid w:val="00E54E99"/>
    <w:rsid w:val="00E54F64"/>
    <w:rsid w:val="00E55E55"/>
    <w:rsid w:val="00E5636A"/>
    <w:rsid w:val="00E5681D"/>
    <w:rsid w:val="00E56B0C"/>
    <w:rsid w:val="00E57BF3"/>
    <w:rsid w:val="00E57D2F"/>
    <w:rsid w:val="00E606F6"/>
    <w:rsid w:val="00E61740"/>
    <w:rsid w:val="00E626D8"/>
    <w:rsid w:val="00E63A95"/>
    <w:rsid w:val="00E63C70"/>
    <w:rsid w:val="00E6491A"/>
    <w:rsid w:val="00E64E50"/>
    <w:rsid w:val="00E661B7"/>
    <w:rsid w:val="00E6785B"/>
    <w:rsid w:val="00E67F36"/>
    <w:rsid w:val="00E712D0"/>
    <w:rsid w:val="00E713ED"/>
    <w:rsid w:val="00E7160E"/>
    <w:rsid w:val="00E71D92"/>
    <w:rsid w:val="00E73010"/>
    <w:rsid w:val="00E7351A"/>
    <w:rsid w:val="00E73581"/>
    <w:rsid w:val="00E75A10"/>
    <w:rsid w:val="00E767F1"/>
    <w:rsid w:val="00E77BD9"/>
    <w:rsid w:val="00E77DFE"/>
    <w:rsid w:val="00E8158A"/>
    <w:rsid w:val="00E83016"/>
    <w:rsid w:val="00E834C9"/>
    <w:rsid w:val="00E848BF"/>
    <w:rsid w:val="00E84BC1"/>
    <w:rsid w:val="00E86AD3"/>
    <w:rsid w:val="00E90EF2"/>
    <w:rsid w:val="00E911C2"/>
    <w:rsid w:val="00E9228D"/>
    <w:rsid w:val="00E9229B"/>
    <w:rsid w:val="00E92CA3"/>
    <w:rsid w:val="00E933AC"/>
    <w:rsid w:val="00E94D55"/>
    <w:rsid w:val="00E97D3D"/>
    <w:rsid w:val="00E97EC9"/>
    <w:rsid w:val="00EA2D83"/>
    <w:rsid w:val="00EA3122"/>
    <w:rsid w:val="00EA36E3"/>
    <w:rsid w:val="00EA43E1"/>
    <w:rsid w:val="00EA770B"/>
    <w:rsid w:val="00EA7D85"/>
    <w:rsid w:val="00EB0AF1"/>
    <w:rsid w:val="00EB0CD6"/>
    <w:rsid w:val="00EB17A9"/>
    <w:rsid w:val="00EB2548"/>
    <w:rsid w:val="00EB3DEA"/>
    <w:rsid w:val="00EB64A1"/>
    <w:rsid w:val="00EB6915"/>
    <w:rsid w:val="00EB71B4"/>
    <w:rsid w:val="00EB7504"/>
    <w:rsid w:val="00EB79D2"/>
    <w:rsid w:val="00EC0390"/>
    <w:rsid w:val="00EC08D3"/>
    <w:rsid w:val="00EC10CC"/>
    <w:rsid w:val="00EC237F"/>
    <w:rsid w:val="00EC3472"/>
    <w:rsid w:val="00EC4350"/>
    <w:rsid w:val="00EC43A1"/>
    <w:rsid w:val="00EC54AC"/>
    <w:rsid w:val="00EC5ED8"/>
    <w:rsid w:val="00EC5F51"/>
    <w:rsid w:val="00EC63DB"/>
    <w:rsid w:val="00EC77B1"/>
    <w:rsid w:val="00ED067D"/>
    <w:rsid w:val="00ED06BD"/>
    <w:rsid w:val="00ED0883"/>
    <w:rsid w:val="00ED4730"/>
    <w:rsid w:val="00ED4B16"/>
    <w:rsid w:val="00ED6F5C"/>
    <w:rsid w:val="00ED7878"/>
    <w:rsid w:val="00EE02DD"/>
    <w:rsid w:val="00EE2B33"/>
    <w:rsid w:val="00EE3BB2"/>
    <w:rsid w:val="00EE5906"/>
    <w:rsid w:val="00EE5FFF"/>
    <w:rsid w:val="00EE6620"/>
    <w:rsid w:val="00EE6E14"/>
    <w:rsid w:val="00EE7204"/>
    <w:rsid w:val="00EE7C69"/>
    <w:rsid w:val="00EF0215"/>
    <w:rsid w:val="00EF05F7"/>
    <w:rsid w:val="00EF1932"/>
    <w:rsid w:val="00EF3167"/>
    <w:rsid w:val="00EF3670"/>
    <w:rsid w:val="00EF3802"/>
    <w:rsid w:val="00EF52CC"/>
    <w:rsid w:val="00EF5C42"/>
    <w:rsid w:val="00EF5C7A"/>
    <w:rsid w:val="00EF600B"/>
    <w:rsid w:val="00EF650B"/>
    <w:rsid w:val="00EF6B69"/>
    <w:rsid w:val="00EF79C5"/>
    <w:rsid w:val="00F005A7"/>
    <w:rsid w:val="00F009A0"/>
    <w:rsid w:val="00F00D0B"/>
    <w:rsid w:val="00F018D3"/>
    <w:rsid w:val="00F01982"/>
    <w:rsid w:val="00F01983"/>
    <w:rsid w:val="00F05115"/>
    <w:rsid w:val="00F064B2"/>
    <w:rsid w:val="00F066EB"/>
    <w:rsid w:val="00F0686B"/>
    <w:rsid w:val="00F076B6"/>
    <w:rsid w:val="00F100E6"/>
    <w:rsid w:val="00F14A15"/>
    <w:rsid w:val="00F154A2"/>
    <w:rsid w:val="00F16567"/>
    <w:rsid w:val="00F175B2"/>
    <w:rsid w:val="00F209BD"/>
    <w:rsid w:val="00F214A7"/>
    <w:rsid w:val="00F21D19"/>
    <w:rsid w:val="00F21E45"/>
    <w:rsid w:val="00F221EF"/>
    <w:rsid w:val="00F23C35"/>
    <w:rsid w:val="00F246C5"/>
    <w:rsid w:val="00F248E6"/>
    <w:rsid w:val="00F271FC"/>
    <w:rsid w:val="00F27404"/>
    <w:rsid w:val="00F27852"/>
    <w:rsid w:val="00F303C6"/>
    <w:rsid w:val="00F31515"/>
    <w:rsid w:val="00F31908"/>
    <w:rsid w:val="00F3252F"/>
    <w:rsid w:val="00F33089"/>
    <w:rsid w:val="00F33487"/>
    <w:rsid w:val="00F33844"/>
    <w:rsid w:val="00F33DAD"/>
    <w:rsid w:val="00F340EE"/>
    <w:rsid w:val="00F342D7"/>
    <w:rsid w:val="00F34639"/>
    <w:rsid w:val="00F35575"/>
    <w:rsid w:val="00F3572D"/>
    <w:rsid w:val="00F35AB9"/>
    <w:rsid w:val="00F35AFA"/>
    <w:rsid w:val="00F3623E"/>
    <w:rsid w:val="00F41D36"/>
    <w:rsid w:val="00F41EEE"/>
    <w:rsid w:val="00F43BFC"/>
    <w:rsid w:val="00F43F95"/>
    <w:rsid w:val="00F45A31"/>
    <w:rsid w:val="00F45EAF"/>
    <w:rsid w:val="00F45F05"/>
    <w:rsid w:val="00F45F3D"/>
    <w:rsid w:val="00F465B9"/>
    <w:rsid w:val="00F46891"/>
    <w:rsid w:val="00F46A5D"/>
    <w:rsid w:val="00F46AEC"/>
    <w:rsid w:val="00F5256D"/>
    <w:rsid w:val="00F53EC4"/>
    <w:rsid w:val="00F56A4D"/>
    <w:rsid w:val="00F60236"/>
    <w:rsid w:val="00F61034"/>
    <w:rsid w:val="00F62D4D"/>
    <w:rsid w:val="00F638E6"/>
    <w:rsid w:val="00F6467D"/>
    <w:rsid w:val="00F64D9C"/>
    <w:rsid w:val="00F72B41"/>
    <w:rsid w:val="00F73BCA"/>
    <w:rsid w:val="00F74047"/>
    <w:rsid w:val="00F74F58"/>
    <w:rsid w:val="00F75E45"/>
    <w:rsid w:val="00F76FF2"/>
    <w:rsid w:val="00F7732F"/>
    <w:rsid w:val="00F77354"/>
    <w:rsid w:val="00F77521"/>
    <w:rsid w:val="00F778E1"/>
    <w:rsid w:val="00F80885"/>
    <w:rsid w:val="00F81114"/>
    <w:rsid w:val="00F81ACC"/>
    <w:rsid w:val="00F824E2"/>
    <w:rsid w:val="00F82872"/>
    <w:rsid w:val="00F82B08"/>
    <w:rsid w:val="00F842D6"/>
    <w:rsid w:val="00F84760"/>
    <w:rsid w:val="00F84D18"/>
    <w:rsid w:val="00F87C19"/>
    <w:rsid w:val="00F930C7"/>
    <w:rsid w:val="00F93770"/>
    <w:rsid w:val="00F93865"/>
    <w:rsid w:val="00F961CE"/>
    <w:rsid w:val="00F96A04"/>
    <w:rsid w:val="00F96B1F"/>
    <w:rsid w:val="00F97D5F"/>
    <w:rsid w:val="00FA0E36"/>
    <w:rsid w:val="00FA1BC2"/>
    <w:rsid w:val="00FA2C9A"/>
    <w:rsid w:val="00FA304A"/>
    <w:rsid w:val="00FA3FDB"/>
    <w:rsid w:val="00FA4A50"/>
    <w:rsid w:val="00FA4EF7"/>
    <w:rsid w:val="00FA5152"/>
    <w:rsid w:val="00FA5847"/>
    <w:rsid w:val="00FA7C8D"/>
    <w:rsid w:val="00FB0FCA"/>
    <w:rsid w:val="00FB0FF8"/>
    <w:rsid w:val="00FB1964"/>
    <w:rsid w:val="00FB203C"/>
    <w:rsid w:val="00FB288B"/>
    <w:rsid w:val="00FB2DE1"/>
    <w:rsid w:val="00FB324C"/>
    <w:rsid w:val="00FB3D30"/>
    <w:rsid w:val="00FB48FE"/>
    <w:rsid w:val="00FB6417"/>
    <w:rsid w:val="00FB70FE"/>
    <w:rsid w:val="00FB744B"/>
    <w:rsid w:val="00FC0E42"/>
    <w:rsid w:val="00FC237D"/>
    <w:rsid w:val="00FC3140"/>
    <w:rsid w:val="00FC3D39"/>
    <w:rsid w:val="00FC57B7"/>
    <w:rsid w:val="00FC725E"/>
    <w:rsid w:val="00FC7999"/>
    <w:rsid w:val="00FD11FB"/>
    <w:rsid w:val="00FD1711"/>
    <w:rsid w:val="00FD2D19"/>
    <w:rsid w:val="00FD2D1F"/>
    <w:rsid w:val="00FD41DD"/>
    <w:rsid w:val="00FD49E8"/>
    <w:rsid w:val="00FD5904"/>
    <w:rsid w:val="00FD5A3D"/>
    <w:rsid w:val="00FD6EE2"/>
    <w:rsid w:val="00FE0025"/>
    <w:rsid w:val="00FE018B"/>
    <w:rsid w:val="00FE0EAE"/>
    <w:rsid w:val="00FE11ED"/>
    <w:rsid w:val="00FE1CC6"/>
    <w:rsid w:val="00FE21E5"/>
    <w:rsid w:val="00FE263E"/>
    <w:rsid w:val="00FE27E6"/>
    <w:rsid w:val="00FE38A2"/>
    <w:rsid w:val="00FE3E7D"/>
    <w:rsid w:val="00FE4410"/>
    <w:rsid w:val="00FE65F3"/>
    <w:rsid w:val="00FE694C"/>
    <w:rsid w:val="00FE6BFA"/>
    <w:rsid w:val="00FE7C56"/>
    <w:rsid w:val="00FE7D2E"/>
    <w:rsid w:val="00FF0339"/>
    <w:rsid w:val="00FF0E39"/>
    <w:rsid w:val="00FF197B"/>
    <w:rsid w:val="00FF23D7"/>
    <w:rsid w:val="00FF3EDF"/>
    <w:rsid w:val="00FF3FA8"/>
    <w:rsid w:val="00FF4564"/>
    <w:rsid w:val="00FF5A68"/>
    <w:rsid w:val="00FF6B38"/>
    <w:rsid w:val="00FF7034"/>
    <w:rsid w:val="00FF75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F40FB"/>
  <w15:docId w15:val="{B571CCE0-3BCE-42F1-A4E2-98A74EE35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4">
    <w:name w:val="Normal"/>
    <w:qFormat/>
    <w:rsid w:val="009C28BC"/>
    <w:pPr>
      <w:spacing w:after="60"/>
      <w:jc w:val="both"/>
    </w:pPr>
    <w:rPr>
      <w:sz w:val="24"/>
      <w:szCs w:val="24"/>
    </w:rPr>
  </w:style>
  <w:style w:type="paragraph" w:styleId="11">
    <w:name w:val="heading 1"/>
    <w:aliases w:val="Глава + Times New Roman,14 пт"/>
    <w:basedOn w:val="a4"/>
    <w:next w:val="a4"/>
    <w:link w:val="12"/>
    <w:uiPriority w:val="9"/>
    <w:qFormat/>
    <w:rsid w:val="00843145"/>
    <w:pPr>
      <w:keepNext/>
      <w:spacing w:before="240"/>
      <w:jc w:val="left"/>
      <w:outlineLvl w:val="0"/>
    </w:pPr>
    <w:rPr>
      <w:rFonts w:ascii="Courier New" w:hAnsi="Courier New"/>
      <w:b/>
      <w:kern w:val="28"/>
      <w:szCs w:val="20"/>
    </w:rPr>
  </w:style>
  <w:style w:type="paragraph" w:styleId="25">
    <w:name w:val="heading 2"/>
    <w:basedOn w:val="a4"/>
    <w:next w:val="a4"/>
    <w:link w:val="26"/>
    <w:uiPriority w:val="9"/>
    <w:qFormat/>
    <w:rsid w:val="00843145"/>
    <w:pPr>
      <w:keepNext/>
      <w:jc w:val="left"/>
      <w:outlineLvl w:val="1"/>
    </w:pPr>
    <w:rPr>
      <w:rFonts w:ascii="Courier New" w:hAnsi="Courier New"/>
      <w:b/>
      <w:sz w:val="22"/>
      <w:szCs w:val="20"/>
    </w:rPr>
  </w:style>
  <w:style w:type="paragraph" w:styleId="32">
    <w:name w:val="heading 3"/>
    <w:basedOn w:val="a4"/>
    <w:next w:val="a4"/>
    <w:link w:val="35"/>
    <w:uiPriority w:val="9"/>
    <w:qFormat/>
    <w:rsid w:val="00843145"/>
    <w:pPr>
      <w:keepNext/>
      <w:numPr>
        <w:ilvl w:val="1"/>
        <w:numId w:val="20"/>
      </w:numPr>
      <w:tabs>
        <w:tab w:val="clear" w:pos="4140"/>
        <w:tab w:val="num" w:pos="720"/>
      </w:tabs>
      <w:spacing w:before="240" w:after="120"/>
      <w:ind w:left="720" w:firstLine="0"/>
      <w:jc w:val="left"/>
      <w:outlineLvl w:val="2"/>
    </w:pPr>
    <w:rPr>
      <w:rFonts w:ascii="Courier New" w:hAnsi="Courier New"/>
      <w:b/>
      <w:sz w:val="20"/>
      <w:szCs w:val="20"/>
    </w:rPr>
  </w:style>
  <w:style w:type="paragraph" w:styleId="41">
    <w:name w:val="heading 4"/>
    <w:basedOn w:val="a4"/>
    <w:next w:val="a4"/>
    <w:qFormat/>
    <w:rsid w:val="00843145"/>
    <w:pPr>
      <w:keepNext/>
      <w:numPr>
        <w:ilvl w:val="3"/>
        <w:numId w:val="10"/>
      </w:numPr>
      <w:spacing w:before="240"/>
      <w:outlineLvl w:val="3"/>
    </w:pPr>
    <w:rPr>
      <w:rFonts w:ascii="Arial" w:hAnsi="Arial"/>
      <w:szCs w:val="20"/>
    </w:rPr>
  </w:style>
  <w:style w:type="paragraph" w:styleId="51">
    <w:name w:val="heading 5"/>
    <w:basedOn w:val="a4"/>
    <w:next w:val="a4"/>
    <w:qFormat/>
    <w:rsid w:val="00843145"/>
    <w:pPr>
      <w:numPr>
        <w:ilvl w:val="4"/>
        <w:numId w:val="10"/>
      </w:numPr>
      <w:spacing w:before="240"/>
      <w:outlineLvl w:val="4"/>
    </w:pPr>
    <w:rPr>
      <w:sz w:val="22"/>
      <w:szCs w:val="20"/>
    </w:rPr>
  </w:style>
  <w:style w:type="paragraph" w:styleId="6">
    <w:name w:val="heading 6"/>
    <w:basedOn w:val="a4"/>
    <w:next w:val="a4"/>
    <w:qFormat/>
    <w:rsid w:val="00843145"/>
    <w:pPr>
      <w:numPr>
        <w:ilvl w:val="5"/>
        <w:numId w:val="10"/>
      </w:numPr>
      <w:spacing w:before="240"/>
      <w:outlineLvl w:val="5"/>
    </w:pPr>
    <w:rPr>
      <w:i/>
      <w:sz w:val="22"/>
      <w:szCs w:val="20"/>
    </w:rPr>
  </w:style>
  <w:style w:type="paragraph" w:styleId="7">
    <w:name w:val="heading 7"/>
    <w:basedOn w:val="a4"/>
    <w:next w:val="a4"/>
    <w:qFormat/>
    <w:rsid w:val="00843145"/>
    <w:pPr>
      <w:numPr>
        <w:ilvl w:val="6"/>
        <w:numId w:val="10"/>
      </w:numPr>
      <w:spacing w:before="240"/>
      <w:outlineLvl w:val="6"/>
    </w:pPr>
    <w:rPr>
      <w:rFonts w:ascii="Arial" w:hAnsi="Arial"/>
      <w:sz w:val="20"/>
      <w:szCs w:val="20"/>
    </w:rPr>
  </w:style>
  <w:style w:type="paragraph" w:styleId="8">
    <w:name w:val="heading 8"/>
    <w:basedOn w:val="a4"/>
    <w:next w:val="a4"/>
    <w:qFormat/>
    <w:rsid w:val="00843145"/>
    <w:pPr>
      <w:numPr>
        <w:ilvl w:val="7"/>
        <w:numId w:val="10"/>
      </w:numPr>
      <w:spacing w:before="240"/>
      <w:outlineLvl w:val="7"/>
    </w:pPr>
    <w:rPr>
      <w:rFonts w:ascii="Arial" w:hAnsi="Arial"/>
      <w:i/>
      <w:sz w:val="20"/>
      <w:szCs w:val="20"/>
    </w:rPr>
  </w:style>
  <w:style w:type="paragraph" w:styleId="9">
    <w:name w:val="heading 9"/>
    <w:basedOn w:val="a4"/>
    <w:next w:val="a4"/>
    <w:qFormat/>
    <w:rsid w:val="00843145"/>
    <w:pPr>
      <w:numPr>
        <w:ilvl w:val="8"/>
        <w:numId w:val="10"/>
      </w:numPr>
      <w:spacing w:before="240"/>
      <w:outlineLvl w:val="8"/>
    </w:pPr>
    <w:rPr>
      <w:rFonts w:ascii="Arial" w:hAnsi="Arial"/>
      <w:b/>
      <w:i/>
      <w:sz w:val="18"/>
      <w:szCs w:val="20"/>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Body Text Indent"/>
    <w:basedOn w:val="a4"/>
    <w:link w:val="a9"/>
    <w:semiHidden/>
    <w:rsid w:val="00843145"/>
    <w:pPr>
      <w:spacing w:before="60" w:after="0"/>
      <w:ind w:firstLine="851"/>
    </w:pPr>
    <w:rPr>
      <w:szCs w:val="20"/>
    </w:rPr>
  </w:style>
  <w:style w:type="paragraph" w:styleId="21">
    <w:name w:val="Body Text 2"/>
    <w:basedOn w:val="a4"/>
    <w:semiHidden/>
    <w:rsid w:val="00843145"/>
    <w:pPr>
      <w:numPr>
        <w:ilvl w:val="1"/>
        <w:numId w:val="13"/>
      </w:numPr>
      <w:tabs>
        <w:tab w:val="clear" w:pos="567"/>
        <w:tab w:val="num" w:pos="360"/>
      </w:tabs>
      <w:ind w:left="0" w:firstLine="0"/>
    </w:pPr>
    <w:rPr>
      <w:szCs w:val="20"/>
    </w:rPr>
  </w:style>
  <w:style w:type="paragraph" w:styleId="aa">
    <w:name w:val="List Bullet"/>
    <w:basedOn w:val="a4"/>
    <w:autoRedefine/>
    <w:semiHidden/>
    <w:rsid w:val="00843145"/>
    <w:pPr>
      <w:widowControl w:val="0"/>
    </w:pPr>
  </w:style>
  <w:style w:type="paragraph" w:styleId="20">
    <w:name w:val="List Bullet 2"/>
    <w:basedOn w:val="a4"/>
    <w:autoRedefine/>
    <w:semiHidden/>
    <w:rsid w:val="00843145"/>
    <w:pPr>
      <w:numPr>
        <w:numId w:val="1"/>
      </w:numPr>
      <w:tabs>
        <w:tab w:val="clear" w:pos="643"/>
      </w:tabs>
      <w:ind w:left="720"/>
    </w:pPr>
    <w:rPr>
      <w:szCs w:val="20"/>
    </w:rPr>
  </w:style>
  <w:style w:type="paragraph" w:styleId="30">
    <w:name w:val="List Bullet 3"/>
    <w:basedOn w:val="a4"/>
    <w:autoRedefine/>
    <w:semiHidden/>
    <w:rsid w:val="00843145"/>
    <w:pPr>
      <w:numPr>
        <w:numId w:val="2"/>
      </w:numPr>
      <w:tabs>
        <w:tab w:val="clear" w:pos="926"/>
      </w:tabs>
      <w:ind w:left="720"/>
    </w:pPr>
    <w:rPr>
      <w:szCs w:val="20"/>
    </w:rPr>
  </w:style>
  <w:style w:type="paragraph" w:styleId="40">
    <w:name w:val="List Bullet 4"/>
    <w:basedOn w:val="a4"/>
    <w:autoRedefine/>
    <w:semiHidden/>
    <w:rsid w:val="00843145"/>
    <w:pPr>
      <w:numPr>
        <w:numId w:val="3"/>
      </w:numPr>
    </w:pPr>
    <w:rPr>
      <w:szCs w:val="20"/>
    </w:rPr>
  </w:style>
  <w:style w:type="paragraph" w:styleId="50">
    <w:name w:val="List Bullet 5"/>
    <w:basedOn w:val="a4"/>
    <w:autoRedefine/>
    <w:semiHidden/>
    <w:rsid w:val="00843145"/>
    <w:pPr>
      <w:numPr>
        <w:numId w:val="4"/>
      </w:numPr>
      <w:tabs>
        <w:tab w:val="clear" w:pos="1492"/>
      </w:tabs>
      <w:ind w:left="360"/>
    </w:pPr>
    <w:rPr>
      <w:szCs w:val="20"/>
    </w:rPr>
  </w:style>
  <w:style w:type="paragraph" w:styleId="a">
    <w:name w:val="List Number"/>
    <w:basedOn w:val="a4"/>
    <w:semiHidden/>
    <w:rsid w:val="00843145"/>
    <w:pPr>
      <w:numPr>
        <w:numId w:val="5"/>
      </w:numPr>
      <w:tabs>
        <w:tab w:val="clear" w:pos="360"/>
      </w:tabs>
      <w:ind w:left="-360"/>
    </w:pPr>
    <w:rPr>
      <w:szCs w:val="20"/>
    </w:rPr>
  </w:style>
  <w:style w:type="paragraph" w:styleId="2">
    <w:name w:val="List Number 2"/>
    <w:basedOn w:val="a4"/>
    <w:semiHidden/>
    <w:rsid w:val="00843145"/>
    <w:pPr>
      <w:numPr>
        <w:numId w:val="6"/>
      </w:numPr>
    </w:pPr>
    <w:rPr>
      <w:szCs w:val="20"/>
    </w:rPr>
  </w:style>
  <w:style w:type="paragraph" w:styleId="3">
    <w:name w:val="List Number 3"/>
    <w:basedOn w:val="a4"/>
    <w:semiHidden/>
    <w:rsid w:val="00843145"/>
    <w:pPr>
      <w:numPr>
        <w:numId w:val="7"/>
      </w:numPr>
    </w:pPr>
    <w:rPr>
      <w:szCs w:val="20"/>
    </w:rPr>
  </w:style>
  <w:style w:type="paragraph" w:styleId="4">
    <w:name w:val="List Number 4"/>
    <w:basedOn w:val="a4"/>
    <w:semiHidden/>
    <w:rsid w:val="00843145"/>
    <w:pPr>
      <w:numPr>
        <w:numId w:val="8"/>
      </w:numPr>
    </w:pPr>
    <w:rPr>
      <w:szCs w:val="20"/>
    </w:rPr>
  </w:style>
  <w:style w:type="paragraph" w:styleId="5">
    <w:name w:val="List Number 5"/>
    <w:basedOn w:val="a4"/>
    <w:semiHidden/>
    <w:rsid w:val="00843145"/>
    <w:pPr>
      <w:numPr>
        <w:numId w:val="9"/>
      </w:numPr>
    </w:pPr>
    <w:rPr>
      <w:szCs w:val="20"/>
    </w:rPr>
  </w:style>
  <w:style w:type="paragraph" w:customStyle="1" w:styleId="a2">
    <w:name w:val="Раздел"/>
    <w:basedOn w:val="a4"/>
    <w:semiHidden/>
    <w:rsid w:val="00843145"/>
    <w:pPr>
      <w:numPr>
        <w:ilvl w:val="1"/>
        <w:numId w:val="11"/>
      </w:numPr>
      <w:spacing w:before="120" w:after="120"/>
      <w:jc w:val="center"/>
    </w:pPr>
    <w:rPr>
      <w:rFonts w:ascii="Arial Narrow" w:hAnsi="Arial Narrow"/>
      <w:b/>
      <w:sz w:val="28"/>
      <w:szCs w:val="20"/>
    </w:rPr>
  </w:style>
  <w:style w:type="paragraph" w:customStyle="1" w:styleId="ab">
    <w:name w:val="Часть"/>
    <w:basedOn w:val="a4"/>
    <w:semiHidden/>
    <w:rsid w:val="00843145"/>
    <w:pPr>
      <w:jc w:val="center"/>
    </w:pPr>
    <w:rPr>
      <w:rFonts w:ascii="Arial" w:hAnsi="Arial"/>
      <w:b/>
      <w:caps/>
      <w:sz w:val="32"/>
      <w:szCs w:val="20"/>
    </w:rPr>
  </w:style>
  <w:style w:type="paragraph" w:customStyle="1" w:styleId="31">
    <w:name w:val="Раздел 3"/>
    <w:basedOn w:val="a4"/>
    <w:semiHidden/>
    <w:rsid w:val="00843145"/>
    <w:pPr>
      <w:numPr>
        <w:numId w:val="12"/>
      </w:numPr>
      <w:spacing w:before="120" w:after="120"/>
      <w:jc w:val="center"/>
    </w:pPr>
    <w:rPr>
      <w:b/>
      <w:szCs w:val="20"/>
    </w:rPr>
  </w:style>
  <w:style w:type="paragraph" w:customStyle="1" w:styleId="a0">
    <w:name w:val="Условия контракта"/>
    <w:basedOn w:val="a4"/>
    <w:semiHidden/>
    <w:rsid w:val="00843145"/>
    <w:pPr>
      <w:numPr>
        <w:numId w:val="13"/>
      </w:numPr>
      <w:tabs>
        <w:tab w:val="clear" w:pos="567"/>
      </w:tabs>
      <w:spacing w:before="240" w:after="120"/>
      <w:ind w:left="895" w:hanging="360"/>
    </w:pPr>
    <w:rPr>
      <w:b/>
      <w:szCs w:val="20"/>
    </w:rPr>
  </w:style>
  <w:style w:type="paragraph" w:customStyle="1" w:styleId="Instruction">
    <w:name w:val="Instruction"/>
    <w:basedOn w:val="21"/>
    <w:semiHidden/>
    <w:rsid w:val="00843145"/>
    <w:pPr>
      <w:numPr>
        <w:ilvl w:val="0"/>
        <w:numId w:val="0"/>
      </w:numPr>
      <w:tabs>
        <w:tab w:val="num" w:pos="360"/>
      </w:tabs>
      <w:spacing w:before="180"/>
      <w:ind w:left="360" w:hanging="360"/>
    </w:pPr>
    <w:rPr>
      <w:b/>
    </w:rPr>
  </w:style>
  <w:style w:type="paragraph" w:customStyle="1" w:styleId="13">
    <w:name w:val="Название1"/>
    <w:basedOn w:val="a4"/>
    <w:qFormat/>
    <w:rsid w:val="00843145"/>
    <w:pPr>
      <w:spacing w:before="240"/>
      <w:jc w:val="center"/>
      <w:outlineLvl w:val="0"/>
    </w:pPr>
    <w:rPr>
      <w:rFonts w:ascii="Arial" w:hAnsi="Arial"/>
      <w:b/>
      <w:kern w:val="28"/>
      <w:sz w:val="32"/>
      <w:szCs w:val="20"/>
    </w:rPr>
  </w:style>
  <w:style w:type="paragraph" w:styleId="ac">
    <w:name w:val="Subtitle"/>
    <w:basedOn w:val="a4"/>
    <w:qFormat/>
    <w:rsid w:val="00843145"/>
    <w:pPr>
      <w:jc w:val="center"/>
      <w:outlineLvl w:val="1"/>
    </w:pPr>
    <w:rPr>
      <w:rFonts w:ascii="Arial" w:hAnsi="Arial"/>
      <w:szCs w:val="20"/>
    </w:rPr>
  </w:style>
  <w:style w:type="paragraph" w:customStyle="1" w:styleId="ad">
    <w:name w:val="Тендерные данные"/>
    <w:basedOn w:val="a4"/>
    <w:semiHidden/>
    <w:rsid w:val="00843145"/>
    <w:pPr>
      <w:tabs>
        <w:tab w:val="left" w:pos="1985"/>
      </w:tabs>
      <w:spacing w:before="120"/>
    </w:pPr>
    <w:rPr>
      <w:b/>
      <w:szCs w:val="20"/>
    </w:rPr>
  </w:style>
  <w:style w:type="paragraph" w:styleId="36">
    <w:name w:val="toc 3"/>
    <w:basedOn w:val="a4"/>
    <w:next w:val="a4"/>
    <w:autoRedefine/>
    <w:semiHidden/>
    <w:rsid w:val="00843145"/>
    <w:pPr>
      <w:tabs>
        <w:tab w:val="left" w:pos="900"/>
        <w:tab w:val="right" w:leader="dot" w:pos="9912"/>
      </w:tabs>
      <w:spacing w:after="0"/>
      <w:ind w:left="480"/>
      <w:jc w:val="left"/>
    </w:pPr>
    <w:rPr>
      <w:i/>
      <w:iCs/>
      <w:sz w:val="20"/>
      <w:szCs w:val="20"/>
    </w:rPr>
  </w:style>
  <w:style w:type="paragraph" w:styleId="14">
    <w:name w:val="toc 1"/>
    <w:basedOn w:val="a4"/>
    <w:next w:val="a4"/>
    <w:autoRedefine/>
    <w:uiPriority w:val="39"/>
    <w:rsid w:val="00843145"/>
    <w:pPr>
      <w:spacing w:before="120" w:after="120"/>
      <w:jc w:val="left"/>
    </w:pPr>
    <w:rPr>
      <w:b/>
      <w:bCs/>
      <w:caps/>
      <w:sz w:val="20"/>
      <w:szCs w:val="20"/>
    </w:rPr>
  </w:style>
  <w:style w:type="paragraph" w:styleId="27">
    <w:name w:val="toc 2"/>
    <w:basedOn w:val="a4"/>
    <w:next w:val="a4"/>
    <w:autoRedefine/>
    <w:uiPriority w:val="39"/>
    <w:rsid w:val="00843145"/>
    <w:pPr>
      <w:tabs>
        <w:tab w:val="right" w:leader="dot" w:pos="9912"/>
      </w:tabs>
      <w:spacing w:after="0"/>
      <w:ind w:left="180"/>
      <w:jc w:val="left"/>
    </w:pPr>
    <w:rPr>
      <w:smallCaps/>
      <w:sz w:val="20"/>
      <w:szCs w:val="20"/>
    </w:rPr>
  </w:style>
  <w:style w:type="paragraph" w:styleId="ae">
    <w:name w:val="Date"/>
    <w:basedOn w:val="a4"/>
    <w:next w:val="a4"/>
    <w:semiHidden/>
    <w:rsid w:val="00843145"/>
    <w:rPr>
      <w:szCs w:val="20"/>
    </w:rPr>
  </w:style>
  <w:style w:type="paragraph" w:customStyle="1" w:styleId="af">
    <w:name w:val="Îáû÷íûé"/>
    <w:semiHidden/>
    <w:rsid w:val="00843145"/>
  </w:style>
  <w:style w:type="paragraph" w:customStyle="1" w:styleId="af0">
    <w:name w:val="Íîðìàëüíûé"/>
    <w:semiHidden/>
    <w:rsid w:val="00843145"/>
    <w:rPr>
      <w:rFonts w:ascii="Courier" w:hAnsi="Courier"/>
      <w:sz w:val="24"/>
      <w:lang w:val="en-GB"/>
    </w:rPr>
  </w:style>
  <w:style w:type="paragraph" w:styleId="af1">
    <w:name w:val="Body Text"/>
    <w:basedOn w:val="a4"/>
    <w:link w:val="af2"/>
    <w:rsid w:val="00843145"/>
    <w:pPr>
      <w:spacing w:after="120"/>
    </w:pPr>
    <w:rPr>
      <w:szCs w:val="20"/>
      <w:lang w:val="x-none" w:eastAsia="x-none"/>
    </w:rPr>
  </w:style>
  <w:style w:type="paragraph" w:customStyle="1" w:styleId="af3">
    <w:name w:val="Подраздел"/>
    <w:basedOn w:val="a4"/>
    <w:semiHidden/>
    <w:rsid w:val="00843145"/>
    <w:pPr>
      <w:suppressAutoHyphens/>
      <w:spacing w:before="240" w:after="120"/>
      <w:jc w:val="center"/>
    </w:pPr>
    <w:rPr>
      <w:rFonts w:ascii="TimesDL" w:hAnsi="TimesDL"/>
      <w:b/>
      <w:smallCaps/>
      <w:spacing w:val="-2"/>
      <w:szCs w:val="20"/>
    </w:rPr>
  </w:style>
  <w:style w:type="paragraph" w:styleId="28">
    <w:name w:val="Body Text Indent 2"/>
    <w:aliases w:val=" Знак"/>
    <w:basedOn w:val="a4"/>
    <w:link w:val="29"/>
    <w:semiHidden/>
    <w:rsid w:val="00843145"/>
    <w:pPr>
      <w:spacing w:after="120" w:line="480" w:lineRule="auto"/>
      <w:ind w:left="283"/>
    </w:pPr>
    <w:rPr>
      <w:szCs w:val="20"/>
    </w:rPr>
  </w:style>
  <w:style w:type="paragraph" w:styleId="37">
    <w:name w:val="Body Text Indent 3"/>
    <w:basedOn w:val="a4"/>
    <w:semiHidden/>
    <w:rsid w:val="00843145"/>
    <w:pPr>
      <w:spacing w:after="120"/>
      <w:ind w:left="283"/>
    </w:pPr>
    <w:rPr>
      <w:sz w:val="16"/>
      <w:szCs w:val="20"/>
    </w:rPr>
  </w:style>
  <w:style w:type="paragraph" w:styleId="af4">
    <w:name w:val="header"/>
    <w:basedOn w:val="a4"/>
    <w:semiHidden/>
    <w:rsid w:val="00843145"/>
    <w:pPr>
      <w:tabs>
        <w:tab w:val="center" w:pos="4153"/>
        <w:tab w:val="right" w:pos="8306"/>
      </w:tabs>
      <w:spacing w:before="120" w:after="120"/>
    </w:pPr>
    <w:rPr>
      <w:rFonts w:ascii="Arial" w:hAnsi="Arial"/>
      <w:noProof/>
      <w:szCs w:val="20"/>
    </w:rPr>
  </w:style>
  <w:style w:type="paragraph" w:styleId="af5">
    <w:name w:val="Block Text"/>
    <w:basedOn w:val="a4"/>
    <w:semiHidden/>
    <w:rsid w:val="00843145"/>
    <w:pPr>
      <w:spacing w:after="120"/>
      <w:ind w:left="1440" w:right="1440"/>
    </w:pPr>
    <w:rPr>
      <w:szCs w:val="20"/>
    </w:rPr>
  </w:style>
  <w:style w:type="character" w:styleId="af6">
    <w:name w:val="footnote reference"/>
    <w:semiHidden/>
    <w:rsid w:val="00843145"/>
    <w:rPr>
      <w:rFonts w:ascii="Times New Roman" w:hAnsi="Times New Roman"/>
      <w:vertAlign w:val="superscript"/>
    </w:rPr>
  </w:style>
  <w:style w:type="paragraph" w:styleId="af7">
    <w:name w:val="footnote text"/>
    <w:basedOn w:val="a4"/>
    <w:semiHidden/>
    <w:rsid w:val="00843145"/>
    <w:rPr>
      <w:sz w:val="20"/>
      <w:szCs w:val="20"/>
    </w:rPr>
  </w:style>
  <w:style w:type="character" w:styleId="af8">
    <w:name w:val="page number"/>
    <w:semiHidden/>
    <w:rsid w:val="00843145"/>
    <w:rPr>
      <w:rFonts w:ascii="Times New Roman" w:hAnsi="Times New Roman"/>
    </w:rPr>
  </w:style>
  <w:style w:type="paragraph" w:styleId="af9">
    <w:name w:val="footer"/>
    <w:basedOn w:val="a4"/>
    <w:semiHidden/>
    <w:rsid w:val="00843145"/>
    <w:pPr>
      <w:tabs>
        <w:tab w:val="center" w:pos="4153"/>
        <w:tab w:val="right" w:pos="8306"/>
      </w:tabs>
    </w:pPr>
    <w:rPr>
      <w:noProof/>
      <w:szCs w:val="20"/>
    </w:rPr>
  </w:style>
  <w:style w:type="paragraph" w:styleId="38">
    <w:name w:val="Body Text 3"/>
    <w:basedOn w:val="a4"/>
    <w:link w:val="39"/>
    <w:semiHidden/>
    <w:rsid w:val="00843145"/>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b/>
      <w:i/>
      <w:sz w:val="22"/>
    </w:rPr>
  </w:style>
  <w:style w:type="paragraph" w:styleId="afa">
    <w:name w:val="Plain Text"/>
    <w:basedOn w:val="a4"/>
    <w:semiHidden/>
    <w:rsid w:val="00843145"/>
    <w:pPr>
      <w:spacing w:after="0"/>
      <w:jc w:val="left"/>
    </w:pPr>
    <w:rPr>
      <w:rFonts w:ascii="Courier New" w:hAnsi="Courier New" w:cs="Courier New"/>
      <w:sz w:val="20"/>
      <w:szCs w:val="20"/>
    </w:rPr>
  </w:style>
  <w:style w:type="paragraph" w:customStyle="1" w:styleId="ConsNormal">
    <w:name w:val="ConsNormal"/>
    <w:semiHidden/>
    <w:rsid w:val="00843145"/>
    <w:pPr>
      <w:widowControl w:val="0"/>
      <w:autoSpaceDE w:val="0"/>
      <w:autoSpaceDN w:val="0"/>
      <w:adjustRightInd w:val="0"/>
      <w:ind w:right="19772" w:firstLine="720"/>
    </w:pPr>
    <w:rPr>
      <w:rFonts w:ascii="Arial" w:hAnsi="Arial" w:cs="Arial"/>
    </w:rPr>
  </w:style>
  <w:style w:type="character" w:customStyle="1" w:styleId="afb">
    <w:name w:val="Знак Знак"/>
    <w:semiHidden/>
    <w:rsid w:val="00843145"/>
    <w:rPr>
      <w:rFonts w:ascii="Arial" w:hAnsi="Arial"/>
      <w:sz w:val="24"/>
      <w:lang w:val="ru-RU" w:eastAsia="ru-RU" w:bidi="ar-SA"/>
    </w:rPr>
  </w:style>
  <w:style w:type="table" w:styleId="afc">
    <w:name w:val="Table Grid"/>
    <w:basedOn w:val="a6"/>
    <w:uiPriority w:val="59"/>
    <w:qFormat/>
    <w:rsid w:val="00843145"/>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5">
    <w:name w:val="Обычный (веб)1"/>
    <w:basedOn w:val="a4"/>
    <w:uiPriority w:val="99"/>
    <w:rsid w:val="00843145"/>
    <w:pPr>
      <w:spacing w:before="100" w:beforeAutospacing="1" w:after="100" w:afterAutospacing="1"/>
      <w:jc w:val="left"/>
    </w:pPr>
  </w:style>
  <w:style w:type="paragraph" w:customStyle="1" w:styleId="ConsNonformat">
    <w:name w:val="ConsNonformat"/>
    <w:semiHidden/>
    <w:rsid w:val="00843145"/>
    <w:pPr>
      <w:widowControl w:val="0"/>
      <w:autoSpaceDE w:val="0"/>
      <w:autoSpaceDN w:val="0"/>
      <w:adjustRightInd w:val="0"/>
      <w:ind w:right="19772"/>
    </w:pPr>
    <w:rPr>
      <w:rFonts w:ascii="Courier New" w:hAnsi="Courier New" w:cs="Courier New"/>
    </w:rPr>
  </w:style>
  <w:style w:type="character" w:customStyle="1" w:styleId="afd">
    <w:name w:val="Основной шрифт"/>
    <w:semiHidden/>
    <w:rsid w:val="00843145"/>
  </w:style>
  <w:style w:type="numbering" w:styleId="111111">
    <w:name w:val="Outline List 2"/>
    <w:basedOn w:val="a7"/>
    <w:semiHidden/>
    <w:rsid w:val="00843145"/>
    <w:pPr>
      <w:numPr>
        <w:numId w:val="14"/>
      </w:numPr>
    </w:pPr>
  </w:style>
  <w:style w:type="numbering" w:styleId="1ai">
    <w:name w:val="Outline List 1"/>
    <w:basedOn w:val="a7"/>
    <w:semiHidden/>
    <w:rsid w:val="00843145"/>
    <w:pPr>
      <w:numPr>
        <w:numId w:val="15"/>
      </w:numPr>
    </w:pPr>
  </w:style>
  <w:style w:type="paragraph" w:styleId="HTML">
    <w:name w:val="HTML Address"/>
    <w:basedOn w:val="a4"/>
    <w:semiHidden/>
    <w:rsid w:val="00843145"/>
    <w:rPr>
      <w:i/>
      <w:iCs/>
    </w:rPr>
  </w:style>
  <w:style w:type="paragraph" w:styleId="afe">
    <w:name w:val="envelope address"/>
    <w:basedOn w:val="a4"/>
    <w:semiHidden/>
    <w:rsid w:val="00843145"/>
    <w:pPr>
      <w:framePr w:w="7920" w:h="1980" w:hRule="exact" w:hSpace="180" w:wrap="auto" w:hAnchor="page" w:xAlign="center" w:yAlign="bottom"/>
      <w:ind w:left="2880"/>
    </w:pPr>
    <w:rPr>
      <w:rFonts w:ascii="Arial" w:hAnsi="Arial" w:cs="Arial"/>
    </w:rPr>
  </w:style>
  <w:style w:type="character" w:styleId="HTML0">
    <w:name w:val="HTML Acronym"/>
    <w:basedOn w:val="a5"/>
    <w:semiHidden/>
    <w:rsid w:val="00843145"/>
  </w:style>
  <w:style w:type="table" w:styleId="-1">
    <w:name w:val="Table Web 1"/>
    <w:basedOn w:val="a6"/>
    <w:semiHidden/>
    <w:rsid w:val="00843145"/>
    <w:pPr>
      <w:spacing w:after="6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6"/>
    <w:semiHidden/>
    <w:rsid w:val="00843145"/>
    <w:pPr>
      <w:spacing w:after="6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6"/>
    <w:semiHidden/>
    <w:rsid w:val="00843145"/>
    <w:pPr>
      <w:spacing w:after="6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
    <w:name w:val="Emphasis"/>
    <w:uiPriority w:val="20"/>
    <w:qFormat/>
    <w:rsid w:val="00843145"/>
    <w:rPr>
      <w:i/>
      <w:iCs/>
    </w:rPr>
  </w:style>
  <w:style w:type="character" w:styleId="aff0">
    <w:name w:val="Hyperlink"/>
    <w:uiPriority w:val="99"/>
    <w:rsid w:val="00843145"/>
    <w:rPr>
      <w:color w:val="0000FF"/>
      <w:u w:val="single"/>
    </w:rPr>
  </w:style>
  <w:style w:type="paragraph" w:styleId="aff1">
    <w:name w:val="Note Heading"/>
    <w:basedOn w:val="a4"/>
    <w:next w:val="a4"/>
    <w:semiHidden/>
    <w:rsid w:val="00843145"/>
  </w:style>
  <w:style w:type="table" w:styleId="aff2">
    <w:name w:val="Table Elegant"/>
    <w:basedOn w:val="a6"/>
    <w:semiHidden/>
    <w:rsid w:val="00843145"/>
    <w:pPr>
      <w:spacing w:after="6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6">
    <w:name w:val="Table Subtle 1"/>
    <w:basedOn w:val="a6"/>
    <w:semiHidden/>
    <w:rsid w:val="00843145"/>
    <w:pPr>
      <w:spacing w:after="6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a">
    <w:name w:val="Table Subtle 2"/>
    <w:basedOn w:val="a6"/>
    <w:semiHidden/>
    <w:rsid w:val="00843145"/>
    <w:pPr>
      <w:spacing w:after="6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1">
    <w:name w:val="HTML Keyboard"/>
    <w:semiHidden/>
    <w:rsid w:val="00843145"/>
    <w:rPr>
      <w:rFonts w:ascii="Courier New" w:hAnsi="Courier New" w:cs="Courier New"/>
      <w:sz w:val="20"/>
      <w:szCs w:val="20"/>
    </w:rPr>
  </w:style>
  <w:style w:type="table" w:styleId="17">
    <w:name w:val="Table Classic 1"/>
    <w:basedOn w:val="a6"/>
    <w:semiHidden/>
    <w:rsid w:val="00843145"/>
    <w:pPr>
      <w:spacing w:after="6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b">
    <w:name w:val="Table Classic 2"/>
    <w:basedOn w:val="a6"/>
    <w:semiHidden/>
    <w:rsid w:val="00843145"/>
    <w:pPr>
      <w:spacing w:after="6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6"/>
    <w:semiHidden/>
    <w:rsid w:val="00843145"/>
    <w:pPr>
      <w:spacing w:after="6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3">
    <w:name w:val="Table Classic 4"/>
    <w:basedOn w:val="a6"/>
    <w:semiHidden/>
    <w:rsid w:val="00843145"/>
    <w:pPr>
      <w:spacing w:after="6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2">
    <w:name w:val="HTML Code"/>
    <w:semiHidden/>
    <w:rsid w:val="00843145"/>
    <w:rPr>
      <w:rFonts w:ascii="Courier New" w:hAnsi="Courier New" w:cs="Courier New"/>
      <w:sz w:val="20"/>
      <w:szCs w:val="20"/>
    </w:rPr>
  </w:style>
  <w:style w:type="paragraph" w:styleId="aff3">
    <w:name w:val="Body Text First Indent"/>
    <w:basedOn w:val="af1"/>
    <w:semiHidden/>
    <w:rsid w:val="00843145"/>
    <w:pPr>
      <w:ind w:firstLine="210"/>
    </w:pPr>
    <w:rPr>
      <w:szCs w:val="24"/>
    </w:rPr>
  </w:style>
  <w:style w:type="paragraph" w:styleId="2c">
    <w:name w:val="Body Text First Indent 2"/>
    <w:basedOn w:val="a8"/>
    <w:semiHidden/>
    <w:rsid w:val="00843145"/>
    <w:pPr>
      <w:spacing w:before="0" w:after="120"/>
      <w:ind w:left="283" w:firstLine="210"/>
    </w:pPr>
    <w:rPr>
      <w:szCs w:val="24"/>
    </w:rPr>
  </w:style>
  <w:style w:type="character" w:styleId="aff4">
    <w:name w:val="line number"/>
    <w:basedOn w:val="a5"/>
    <w:semiHidden/>
    <w:rsid w:val="00843145"/>
  </w:style>
  <w:style w:type="character" w:styleId="HTML3">
    <w:name w:val="HTML Sample"/>
    <w:semiHidden/>
    <w:rsid w:val="00843145"/>
    <w:rPr>
      <w:rFonts w:ascii="Courier New" w:hAnsi="Courier New" w:cs="Courier New"/>
    </w:rPr>
  </w:style>
  <w:style w:type="paragraph" w:styleId="2d">
    <w:name w:val="envelope return"/>
    <w:basedOn w:val="a4"/>
    <w:semiHidden/>
    <w:rsid w:val="00843145"/>
    <w:rPr>
      <w:rFonts w:ascii="Arial" w:hAnsi="Arial" w:cs="Arial"/>
      <w:sz w:val="20"/>
      <w:szCs w:val="20"/>
    </w:rPr>
  </w:style>
  <w:style w:type="table" w:styleId="18">
    <w:name w:val="Table 3D effects 1"/>
    <w:basedOn w:val="a6"/>
    <w:semiHidden/>
    <w:rsid w:val="00843145"/>
    <w:pPr>
      <w:spacing w:after="6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e">
    <w:name w:val="Table 3D effects 2"/>
    <w:basedOn w:val="a6"/>
    <w:semiHidden/>
    <w:rsid w:val="00843145"/>
    <w:pPr>
      <w:spacing w:after="6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6"/>
    <w:semiHidden/>
    <w:rsid w:val="00843145"/>
    <w:pPr>
      <w:spacing w:after="6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5">
    <w:name w:val="Normal Indent"/>
    <w:basedOn w:val="a4"/>
    <w:semiHidden/>
    <w:rsid w:val="00843145"/>
    <w:pPr>
      <w:ind w:left="708"/>
    </w:pPr>
  </w:style>
  <w:style w:type="character" w:styleId="HTML4">
    <w:name w:val="HTML Definition"/>
    <w:semiHidden/>
    <w:rsid w:val="00843145"/>
    <w:rPr>
      <w:i/>
      <w:iCs/>
    </w:rPr>
  </w:style>
  <w:style w:type="character" w:styleId="HTML5">
    <w:name w:val="HTML Variable"/>
    <w:semiHidden/>
    <w:rsid w:val="00843145"/>
    <w:rPr>
      <w:i/>
      <w:iCs/>
    </w:rPr>
  </w:style>
  <w:style w:type="character" w:styleId="HTML6">
    <w:name w:val="HTML Typewriter"/>
    <w:semiHidden/>
    <w:rsid w:val="00843145"/>
    <w:rPr>
      <w:rFonts w:ascii="Courier New" w:hAnsi="Courier New" w:cs="Courier New"/>
      <w:sz w:val="20"/>
      <w:szCs w:val="20"/>
    </w:rPr>
  </w:style>
  <w:style w:type="paragraph" w:styleId="aff6">
    <w:name w:val="Signature"/>
    <w:basedOn w:val="a4"/>
    <w:semiHidden/>
    <w:rsid w:val="00843145"/>
    <w:pPr>
      <w:ind w:left="4252"/>
    </w:pPr>
  </w:style>
  <w:style w:type="paragraph" w:styleId="aff7">
    <w:name w:val="Salutation"/>
    <w:basedOn w:val="a4"/>
    <w:next w:val="a4"/>
    <w:semiHidden/>
    <w:rsid w:val="00843145"/>
  </w:style>
  <w:style w:type="paragraph" w:styleId="aff8">
    <w:name w:val="List Continue"/>
    <w:basedOn w:val="a4"/>
    <w:semiHidden/>
    <w:rsid w:val="00843145"/>
    <w:pPr>
      <w:spacing w:after="120"/>
      <w:ind w:left="283"/>
    </w:pPr>
  </w:style>
  <w:style w:type="paragraph" w:styleId="2f">
    <w:name w:val="List Continue 2"/>
    <w:basedOn w:val="a4"/>
    <w:semiHidden/>
    <w:rsid w:val="00843145"/>
    <w:pPr>
      <w:spacing w:after="120"/>
      <w:ind w:left="566"/>
    </w:pPr>
  </w:style>
  <w:style w:type="paragraph" w:styleId="3c">
    <w:name w:val="List Continue 3"/>
    <w:basedOn w:val="a4"/>
    <w:semiHidden/>
    <w:rsid w:val="00843145"/>
    <w:pPr>
      <w:spacing w:after="120"/>
      <w:ind w:left="849"/>
    </w:pPr>
  </w:style>
  <w:style w:type="paragraph" w:styleId="44">
    <w:name w:val="List Continue 4"/>
    <w:basedOn w:val="a4"/>
    <w:semiHidden/>
    <w:rsid w:val="00843145"/>
    <w:pPr>
      <w:spacing w:after="120"/>
      <w:ind w:left="1132"/>
    </w:pPr>
  </w:style>
  <w:style w:type="paragraph" w:styleId="53">
    <w:name w:val="List Continue 5"/>
    <w:basedOn w:val="a4"/>
    <w:semiHidden/>
    <w:rsid w:val="00843145"/>
    <w:pPr>
      <w:spacing w:after="120"/>
      <w:ind w:left="1415"/>
    </w:pPr>
  </w:style>
  <w:style w:type="character" w:styleId="aff9">
    <w:name w:val="FollowedHyperlink"/>
    <w:semiHidden/>
    <w:rsid w:val="00843145"/>
    <w:rPr>
      <w:color w:val="800080"/>
      <w:u w:val="single"/>
    </w:rPr>
  </w:style>
  <w:style w:type="table" w:styleId="19">
    <w:name w:val="Table Simple 1"/>
    <w:basedOn w:val="a6"/>
    <w:semiHidden/>
    <w:rsid w:val="00843145"/>
    <w:pPr>
      <w:spacing w:after="6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0">
    <w:name w:val="Table Simple 2"/>
    <w:basedOn w:val="a6"/>
    <w:semiHidden/>
    <w:rsid w:val="00843145"/>
    <w:pPr>
      <w:spacing w:after="6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d">
    <w:name w:val="Table Simple 3"/>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affa">
    <w:name w:val="Closing"/>
    <w:basedOn w:val="a4"/>
    <w:semiHidden/>
    <w:rsid w:val="00843145"/>
    <w:pPr>
      <w:ind w:left="4252"/>
    </w:pPr>
  </w:style>
  <w:style w:type="table" w:styleId="1a">
    <w:name w:val="Table Grid 1"/>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1">
    <w:name w:val="Table Grid 2"/>
    <w:basedOn w:val="a6"/>
    <w:semiHidden/>
    <w:rsid w:val="00843145"/>
    <w:pPr>
      <w:spacing w:after="6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e">
    <w:name w:val="Table Grid 3"/>
    <w:basedOn w:val="a6"/>
    <w:semiHidden/>
    <w:rsid w:val="00843145"/>
    <w:pPr>
      <w:spacing w:after="6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5">
    <w:name w:val="Table Grid 4"/>
    <w:basedOn w:val="a6"/>
    <w:semiHidden/>
    <w:rsid w:val="00843145"/>
    <w:pPr>
      <w:spacing w:after="6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4">
    <w:name w:val="Table Grid 5"/>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1">
    <w:name w:val="Table Grid 6"/>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0">
    <w:name w:val="Table Grid 7"/>
    <w:basedOn w:val="a6"/>
    <w:semiHidden/>
    <w:rsid w:val="00843145"/>
    <w:pPr>
      <w:spacing w:after="6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0">
    <w:name w:val="Table Grid 8"/>
    <w:basedOn w:val="a6"/>
    <w:semiHidden/>
    <w:rsid w:val="00843145"/>
    <w:pPr>
      <w:spacing w:after="6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b">
    <w:name w:val="Table Contemporary"/>
    <w:basedOn w:val="a6"/>
    <w:semiHidden/>
    <w:rsid w:val="00843145"/>
    <w:pPr>
      <w:spacing w:after="6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c">
    <w:name w:val="List"/>
    <w:basedOn w:val="a4"/>
    <w:semiHidden/>
    <w:rsid w:val="00843145"/>
    <w:pPr>
      <w:ind w:left="283" w:hanging="283"/>
    </w:pPr>
  </w:style>
  <w:style w:type="paragraph" w:styleId="2f2">
    <w:name w:val="List 2"/>
    <w:basedOn w:val="a4"/>
    <w:semiHidden/>
    <w:rsid w:val="00843145"/>
    <w:pPr>
      <w:ind w:left="566" w:hanging="283"/>
    </w:pPr>
  </w:style>
  <w:style w:type="paragraph" w:styleId="3f">
    <w:name w:val="List 3"/>
    <w:basedOn w:val="a4"/>
    <w:semiHidden/>
    <w:rsid w:val="00843145"/>
    <w:pPr>
      <w:ind w:left="849" w:hanging="283"/>
    </w:pPr>
  </w:style>
  <w:style w:type="paragraph" w:styleId="46">
    <w:name w:val="List 4"/>
    <w:basedOn w:val="a4"/>
    <w:semiHidden/>
    <w:rsid w:val="00843145"/>
    <w:pPr>
      <w:ind w:left="1132" w:hanging="283"/>
    </w:pPr>
  </w:style>
  <w:style w:type="paragraph" w:styleId="55">
    <w:name w:val="List 5"/>
    <w:basedOn w:val="a4"/>
    <w:semiHidden/>
    <w:rsid w:val="00843145"/>
    <w:pPr>
      <w:ind w:left="1415" w:hanging="283"/>
    </w:pPr>
  </w:style>
  <w:style w:type="table" w:styleId="affd">
    <w:name w:val="Table Professional"/>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7">
    <w:name w:val="HTML Preformatted"/>
    <w:basedOn w:val="a4"/>
    <w:semiHidden/>
    <w:rsid w:val="00843145"/>
    <w:rPr>
      <w:rFonts w:ascii="Courier New" w:hAnsi="Courier New" w:cs="Courier New"/>
      <w:sz w:val="20"/>
      <w:szCs w:val="20"/>
    </w:rPr>
  </w:style>
  <w:style w:type="numbering" w:styleId="a1">
    <w:name w:val="Outline List 3"/>
    <w:basedOn w:val="a7"/>
    <w:semiHidden/>
    <w:rsid w:val="00843145"/>
    <w:pPr>
      <w:numPr>
        <w:numId w:val="16"/>
      </w:numPr>
    </w:pPr>
  </w:style>
  <w:style w:type="table" w:styleId="1b">
    <w:name w:val="Table Columns 1"/>
    <w:basedOn w:val="a6"/>
    <w:semiHidden/>
    <w:rsid w:val="00843145"/>
    <w:pPr>
      <w:spacing w:after="6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olumns 2"/>
    <w:basedOn w:val="a6"/>
    <w:semiHidden/>
    <w:rsid w:val="00843145"/>
    <w:pPr>
      <w:spacing w:after="6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Columns 3"/>
    <w:basedOn w:val="a6"/>
    <w:semiHidden/>
    <w:rsid w:val="00843145"/>
    <w:pPr>
      <w:spacing w:after="6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6"/>
    <w:semiHidden/>
    <w:rsid w:val="00843145"/>
    <w:pPr>
      <w:spacing w:after="6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6">
    <w:name w:val="Table Columns 5"/>
    <w:basedOn w:val="a6"/>
    <w:semiHidden/>
    <w:rsid w:val="00843145"/>
    <w:pPr>
      <w:spacing w:after="6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e">
    <w:name w:val="Strong"/>
    <w:qFormat/>
    <w:rsid w:val="00843145"/>
    <w:rPr>
      <w:b/>
      <w:bCs/>
    </w:rPr>
  </w:style>
  <w:style w:type="table" w:styleId="-10">
    <w:name w:val="Table List 1"/>
    <w:basedOn w:val="a6"/>
    <w:semiHidden/>
    <w:rsid w:val="00843145"/>
    <w:pPr>
      <w:spacing w:after="6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6"/>
    <w:semiHidden/>
    <w:rsid w:val="00843145"/>
    <w:pPr>
      <w:spacing w:after="6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6"/>
    <w:semiHidden/>
    <w:rsid w:val="00843145"/>
    <w:pPr>
      <w:spacing w:after="6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6"/>
    <w:semiHidden/>
    <w:rsid w:val="00843145"/>
    <w:pPr>
      <w:spacing w:after="6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6"/>
    <w:semiHidden/>
    <w:rsid w:val="00843145"/>
    <w:pPr>
      <w:spacing w:after="6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6"/>
    <w:semiHidden/>
    <w:rsid w:val="00843145"/>
    <w:pPr>
      <w:spacing w:after="6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
    <w:name w:val="Table Theme"/>
    <w:basedOn w:val="a6"/>
    <w:semiHidden/>
    <w:rsid w:val="00843145"/>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c">
    <w:name w:val="Table Colorful 1"/>
    <w:basedOn w:val="a6"/>
    <w:semiHidden/>
    <w:rsid w:val="00843145"/>
    <w:pPr>
      <w:spacing w:after="6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4">
    <w:name w:val="Table Colorful 2"/>
    <w:basedOn w:val="a6"/>
    <w:semiHidden/>
    <w:rsid w:val="00843145"/>
    <w:pPr>
      <w:spacing w:after="6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1">
    <w:name w:val="Table Colorful 3"/>
    <w:basedOn w:val="a6"/>
    <w:semiHidden/>
    <w:rsid w:val="00843145"/>
    <w:pPr>
      <w:spacing w:after="6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character" w:styleId="HTML8">
    <w:name w:val="HTML Cite"/>
    <w:semiHidden/>
    <w:rsid w:val="00843145"/>
    <w:rPr>
      <w:i/>
      <w:iCs/>
    </w:rPr>
  </w:style>
  <w:style w:type="paragraph" w:styleId="afff0">
    <w:name w:val="Message Header"/>
    <w:basedOn w:val="a4"/>
    <w:semiHidden/>
    <w:rsid w:val="00843145"/>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f1">
    <w:name w:val="E-mail Signature"/>
    <w:basedOn w:val="a4"/>
    <w:semiHidden/>
    <w:rsid w:val="00843145"/>
  </w:style>
  <w:style w:type="paragraph" w:styleId="48">
    <w:name w:val="toc 4"/>
    <w:basedOn w:val="a4"/>
    <w:next w:val="a4"/>
    <w:autoRedefine/>
    <w:semiHidden/>
    <w:rsid w:val="00843145"/>
    <w:pPr>
      <w:spacing w:after="0"/>
      <w:ind w:left="720"/>
      <w:jc w:val="left"/>
    </w:pPr>
    <w:rPr>
      <w:sz w:val="18"/>
      <w:szCs w:val="18"/>
    </w:rPr>
  </w:style>
  <w:style w:type="paragraph" w:styleId="57">
    <w:name w:val="toc 5"/>
    <w:basedOn w:val="a4"/>
    <w:next w:val="a4"/>
    <w:autoRedefine/>
    <w:semiHidden/>
    <w:rsid w:val="00843145"/>
    <w:pPr>
      <w:spacing w:after="0"/>
      <w:ind w:left="960"/>
      <w:jc w:val="left"/>
    </w:pPr>
    <w:rPr>
      <w:sz w:val="18"/>
      <w:szCs w:val="18"/>
    </w:rPr>
  </w:style>
  <w:style w:type="paragraph" w:styleId="62">
    <w:name w:val="toc 6"/>
    <w:basedOn w:val="a4"/>
    <w:next w:val="a4"/>
    <w:autoRedefine/>
    <w:semiHidden/>
    <w:rsid w:val="00843145"/>
    <w:pPr>
      <w:spacing w:after="0"/>
      <w:ind w:left="1200"/>
      <w:jc w:val="left"/>
    </w:pPr>
    <w:rPr>
      <w:sz w:val="18"/>
      <w:szCs w:val="18"/>
    </w:rPr>
  </w:style>
  <w:style w:type="paragraph" w:styleId="71">
    <w:name w:val="toc 7"/>
    <w:basedOn w:val="a4"/>
    <w:next w:val="a4"/>
    <w:autoRedefine/>
    <w:semiHidden/>
    <w:rsid w:val="00843145"/>
    <w:pPr>
      <w:spacing w:after="0"/>
      <w:ind w:left="1440"/>
      <w:jc w:val="left"/>
    </w:pPr>
    <w:rPr>
      <w:sz w:val="18"/>
      <w:szCs w:val="18"/>
    </w:rPr>
  </w:style>
  <w:style w:type="paragraph" w:styleId="81">
    <w:name w:val="toc 8"/>
    <w:basedOn w:val="a4"/>
    <w:next w:val="a4"/>
    <w:autoRedefine/>
    <w:semiHidden/>
    <w:rsid w:val="00843145"/>
    <w:pPr>
      <w:spacing w:after="0"/>
      <w:ind w:left="1680"/>
      <w:jc w:val="left"/>
    </w:pPr>
    <w:rPr>
      <w:sz w:val="18"/>
      <w:szCs w:val="18"/>
    </w:rPr>
  </w:style>
  <w:style w:type="paragraph" w:styleId="90">
    <w:name w:val="toc 9"/>
    <w:basedOn w:val="a4"/>
    <w:next w:val="a4"/>
    <w:autoRedefine/>
    <w:semiHidden/>
    <w:rsid w:val="00843145"/>
    <w:pPr>
      <w:spacing w:after="0"/>
      <w:ind w:left="1920"/>
      <w:jc w:val="left"/>
    </w:pPr>
    <w:rPr>
      <w:sz w:val="18"/>
      <w:szCs w:val="18"/>
    </w:rPr>
  </w:style>
  <w:style w:type="paragraph" w:customStyle="1" w:styleId="10">
    <w:name w:val="Стиль1"/>
    <w:basedOn w:val="a4"/>
    <w:rsid w:val="00843145"/>
    <w:pPr>
      <w:keepNext/>
      <w:keepLines/>
      <w:widowControl w:val="0"/>
      <w:numPr>
        <w:numId w:val="19"/>
      </w:numPr>
      <w:suppressLineNumbers/>
      <w:suppressAutoHyphens/>
      <w:jc w:val="left"/>
    </w:pPr>
    <w:rPr>
      <w:b/>
      <w:sz w:val="28"/>
    </w:rPr>
  </w:style>
  <w:style w:type="paragraph" w:customStyle="1" w:styleId="2-1">
    <w:name w:val="содержание2-1"/>
    <w:basedOn w:val="32"/>
    <w:next w:val="a4"/>
    <w:rsid w:val="00843145"/>
  </w:style>
  <w:style w:type="numbering" w:customStyle="1" w:styleId="1">
    <w:name w:val="Текущий список1"/>
    <w:rsid w:val="00843145"/>
    <w:pPr>
      <w:numPr>
        <w:numId w:val="17"/>
      </w:numPr>
    </w:pPr>
  </w:style>
  <w:style w:type="paragraph" w:customStyle="1" w:styleId="210">
    <w:name w:val="Заголовок 2.1"/>
    <w:basedOn w:val="11"/>
    <w:rsid w:val="00843145"/>
    <w:pPr>
      <w:keepLines/>
      <w:widowControl w:val="0"/>
      <w:suppressLineNumbers/>
      <w:suppressAutoHyphens/>
    </w:pPr>
    <w:rPr>
      <w:rFonts w:ascii="Times New Roman" w:hAnsi="Times New Roman"/>
      <w:caps/>
      <w:szCs w:val="28"/>
    </w:rPr>
  </w:style>
  <w:style w:type="paragraph" w:customStyle="1" w:styleId="23">
    <w:name w:val="Стиль2"/>
    <w:basedOn w:val="2"/>
    <w:rsid w:val="00843145"/>
    <w:pPr>
      <w:keepNext/>
      <w:keepLines/>
      <w:widowControl w:val="0"/>
      <w:numPr>
        <w:ilvl w:val="1"/>
        <w:numId w:val="19"/>
      </w:numPr>
      <w:suppressLineNumbers/>
      <w:suppressAutoHyphens/>
    </w:pPr>
    <w:rPr>
      <w:b/>
    </w:rPr>
  </w:style>
  <w:style w:type="paragraph" w:customStyle="1" w:styleId="33">
    <w:name w:val="Стиль3"/>
    <w:basedOn w:val="28"/>
    <w:link w:val="3f2"/>
    <w:rsid w:val="00843145"/>
    <w:pPr>
      <w:widowControl w:val="0"/>
      <w:numPr>
        <w:ilvl w:val="2"/>
        <w:numId w:val="19"/>
      </w:numPr>
      <w:tabs>
        <w:tab w:val="num" w:pos="360"/>
      </w:tabs>
      <w:adjustRightInd w:val="0"/>
      <w:spacing w:after="0" w:line="240" w:lineRule="auto"/>
      <w:ind w:left="283"/>
      <w:textAlignment w:val="baseline"/>
    </w:pPr>
  </w:style>
  <w:style w:type="numbering" w:customStyle="1" w:styleId="22">
    <w:name w:val="Текущий список2"/>
    <w:rsid w:val="00843145"/>
    <w:pPr>
      <w:numPr>
        <w:numId w:val="18"/>
      </w:numPr>
    </w:pPr>
  </w:style>
  <w:style w:type="paragraph" w:customStyle="1" w:styleId="2-11">
    <w:name w:val="содержание2-11"/>
    <w:basedOn w:val="a4"/>
    <w:rsid w:val="00843145"/>
  </w:style>
  <w:style w:type="character" w:customStyle="1" w:styleId="29">
    <w:name w:val="Основной текст с отступом 2 Знак"/>
    <w:aliases w:val=" Знак Знак"/>
    <w:link w:val="28"/>
    <w:rsid w:val="00843145"/>
    <w:rPr>
      <w:sz w:val="24"/>
      <w:lang w:val="ru-RU" w:eastAsia="ru-RU" w:bidi="ar-SA"/>
    </w:rPr>
  </w:style>
  <w:style w:type="character" w:customStyle="1" w:styleId="3f2">
    <w:name w:val="Стиль3 Знак"/>
    <w:link w:val="33"/>
    <w:rsid w:val="00843145"/>
    <w:rPr>
      <w:sz w:val="24"/>
    </w:rPr>
  </w:style>
  <w:style w:type="paragraph" w:customStyle="1" w:styleId="49">
    <w:name w:val="Стиль4"/>
    <w:basedOn w:val="25"/>
    <w:next w:val="a4"/>
    <w:rsid w:val="00843145"/>
    <w:pPr>
      <w:keepLines/>
      <w:widowControl w:val="0"/>
      <w:suppressLineNumbers/>
      <w:suppressAutoHyphens/>
      <w:ind w:firstLine="567"/>
    </w:pPr>
  </w:style>
  <w:style w:type="paragraph" w:customStyle="1" w:styleId="afff2">
    <w:name w:val="Таблица заголовок"/>
    <w:basedOn w:val="a4"/>
    <w:rsid w:val="00843145"/>
    <w:pPr>
      <w:spacing w:before="120" w:after="120" w:line="360" w:lineRule="auto"/>
      <w:jc w:val="right"/>
    </w:pPr>
    <w:rPr>
      <w:b/>
      <w:sz w:val="28"/>
      <w:szCs w:val="28"/>
    </w:rPr>
  </w:style>
  <w:style w:type="paragraph" w:customStyle="1" w:styleId="afff3">
    <w:name w:val="текст таблицы"/>
    <w:basedOn w:val="a4"/>
    <w:rsid w:val="00843145"/>
    <w:pPr>
      <w:spacing w:before="120" w:after="0"/>
      <w:ind w:right="-102"/>
      <w:jc w:val="left"/>
    </w:pPr>
  </w:style>
  <w:style w:type="paragraph" w:customStyle="1" w:styleId="afff4">
    <w:name w:val="Пункт Знак"/>
    <w:basedOn w:val="a4"/>
    <w:rsid w:val="00843145"/>
    <w:pPr>
      <w:tabs>
        <w:tab w:val="num" w:pos="1134"/>
        <w:tab w:val="left" w:pos="1701"/>
      </w:tabs>
      <w:snapToGrid w:val="0"/>
      <w:spacing w:after="0" w:line="360" w:lineRule="auto"/>
      <w:ind w:left="1134" w:hanging="567"/>
    </w:pPr>
    <w:rPr>
      <w:sz w:val="28"/>
      <w:szCs w:val="20"/>
    </w:rPr>
  </w:style>
  <w:style w:type="table" w:customStyle="1" w:styleId="1d">
    <w:name w:val="Таблица1"/>
    <w:basedOn w:val="a6"/>
    <w:rsid w:val="00843145"/>
    <w:rPr>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paragraph" w:customStyle="1" w:styleId="afff5">
    <w:name w:val="a"/>
    <w:basedOn w:val="a4"/>
    <w:rsid w:val="00843145"/>
    <w:pPr>
      <w:snapToGrid w:val="0"/>
      <w:spacing w:after="0" w:line="360" w:lineRule="auto"/>
      <w:ind w:left="1134" w:hanging="567"/>
    </w:pPr>
    <w:rPr>
      <w:sz w:val="28"/>
      <w:szCs w:val="28"/>
    </w:rPr>
  </w:style>
  <w:style w:type="paragraph" w:customStyle="1" w:styleId="afff6">
    <w:name w:val="Словарная статья"/>
    <w:basedOn w:val="a4"/>
    <w:next w:val="a4"/>
    <w:rsid w:val="00843145"/>
    <w:pPr>
      <w:autoSpaceDE w:val="0"/>
      <w:autoSpaceDN w:val="0"/>
      <w:adjustRightInd w:val="0"/>
      <w:spacing w:after="0"/>
      <w:ind w:right="118"/>
    </w:pPr>
    <w:rPr>
      <w:rFonts w:ascii="Arial" w:hAnsi="Arial"/>
      <w:sz w:val="20"/>
      <w:szCs w:val="20"/>
    </w:rPr>
  </w:style>
  <w:style w:type="paragraph" w:customStyle="1" w:styleId="afff7">
    <w:name w:val="Комментарий пользователя"/>
    <w:basedOn w:val="a4"/>
    <w:next w:val="a4"/>
    <w:rsid w:val="00843145"/>
    <w:pPr>
      <w:autoSpaceDE w:val="0"/>
      <w:autoSpaceDN w:val="0"/>
      <w:adjustRightInd w:val="0"/>
      <w:spacing w:after="0"/>
      <w:ind w:left="170"/>
      <w:jc w:val="left"/>
    </w:pPr>
    <w:rPr>
      <w:rFonts w:ascii="Arial" w:hAnsi="Arial"/>
      <w:i/>
      <w:iCs/>
      <w:color w:val="000080"/>
      <w:sz w:val="20"/>
      <w:szCs w:val="20"/>
    </w:rPr>
  </w:style>
  <w:style w:type="character" w:customStyle="1" w:styleId="3f3">
    <w:name w:val="Стиль3 Знак Знак"/>
    <w:rsid w:val="00843145"/>
    <w:rPr>
      <w:sz w:val="24"/>
      <w:lang w:val="ru-RU" w:eastAsia="ru-RU" w:bidi="ar-SA"/>
    </w:rPr>
  </w:style>
  <w:style w:type="paragraph" w:styleId="afff8">
    <w:name w:val="Balloon Text"/>
    <w:basedOn w:val="a4"/>
    <w:link w:val="afff9"/>
    <w:uiPriority w:val="99"/>
    <w:semiHidden/>
    <w:rsid w:val="00843145"/>
    <w:rPr>
      <w:rFonts w:ascii="Tahoma" w:hAnsi="Tahoma" w:cs="Tahoma"/>
      <w:sz w:val="16"/>
      <w:szCs w:val="16"/>
    </w:rPr>
  </w:style>
  <w:style w:type="paragraph" w:customStyle="1" w:styleId="58">
    <w:name w:val="Стиль5"/>
    <w:basedOn w:val="11"/>
    <w:rsid w:val="00843145"/>
    <w:rPr>
      <w:rFonts w:cs="Courier New"/>
      <w:szCs w:val="24"/>
    </w:rPr>
  </w:style>
  <w:style w:type="paragraph" w:customStyle="1" w:styleId="63">
    <w:name w:val="Стиль6"/>
    <w:basedOn w:val="10"/>
    <w:next w:val="10"/>
    <w:rsid w:val="00843145"/>
    <w:pPr>
      <w:tabs>
        <w:tab w:val="clear" w:pos="432"/>
        <w:tab w:val="num" w:pos="0"/>
      </w:tabs>
      <w:ind w:left="0" w:firstLine="709"/>
    </w:pPr>
    <w:rPr>
      <w:rFonts w:ascii="Courier New" w:hAnsi="Courier New" w:cs="Courier New"/>
      <w:sz w:val="24"/>
    </w:rPr>
  </w:style>
  <w:style w:type="paragraph" w:customStyle="1" w:styleId="72">
    <w:name w:val="Стиль7"/>
    <w:basedOn w:val="23"/>
    <w:next w:val="23"/>
    <w:rsid w:val="00843145"/>
    <w:pPr>
      <w:tabs>
        <w:tab w:val="num" w:pos="360"/>
      </w:tabs>
      <w:ind w:left="0" w:firstLine="709"/>
    </w:pPr>
    <w:rPr>
      <w:rFonts w:ascii="Courier New" w:hAnsi="Courier New" w:cs="Courier New"/>
      <w:sz w:val="20"/>
    </w:rPr>
  </w:style>
  <w:style w:type="paragraph" w:customStyle="1" w:styleId="2127">
    <w:name w:val="Стиль Заголовок 2 + Первая строка:  127 см"/>
    <w:basedOn w:val="25"/>
    <w:rsid w:val="00843145"/>
    <w:pPr>
      <w:ind w:firstLine="720"/>
    </w:pPr>
    <w:rPr>
      <w:bCs/>
      <w:caps/>
      <w:szCs w:val="22"/>
    </w:rPr>
  </w:style>
  <w:style w:type="paragraph" w:customStyle="1" w:styleId="afffa">
    <w:name w:val="А_обычный"/>
    <w:basedOn w:val="a4"/>
    <w:rsid w:val="00843145"/>
    <w:pPr>
      <w:spacing w:after="0"/>
      <w:ind w:firstLine="709"/>
    </w:pPr>
  </w:style>
  <w:style w:type="paragraph" w:customStyle="1" w:styleId="ConsTitle">
    <w:name w:val="ConsTitle"/>
    <w:rsid w:val="00843145"/>
    <w:pPr>
      <w:widowControl w:val="0"/>
      <w:autoSpaceDE w:val="0"/>
      <w:autoSpaceDN w:val="0"/>
      <w:adjustRightInd w:val="0"/>
      <w:ind w:right="19772"/>
    </w:pPr>
    <w:rPr>
      <w:rFonts w:ascii="Arial" w:hAnsi="Arial" w:cs="Arial"/>
      <w:b/>
      <w:bCs/>
    </w:rPr>
  </w:style>
  <w:style w:type="paragraph" w:customStyle="1" w:styleId="ConsPlusNormal">
    <w:name w:val="ConsPlusNormal"/>
    <w:rsid w:val="00843145"/>
    <w:pPr>
      <w:widowControl w:val="0"/>
      <w:autoSpaceDE w:val="0"/>
      <w:autoSpaceDN w:val="0"/>
      <w:adjustRightInd w:val="0"/>
      <w:ind w:firstLine="720"/>
    </w:pPr>
    <w:rPr>
      <w:rFonts w:ascii="Arial" w:hAnsi="Arial" w:cs="Arial"/>
    </w:rPr>
  </w:style>
  <w:style w:type="paragraph" w:customStyle="1" w:styleId="afffb">
    <w:name w:val="Стиль"/>
    <w:basedOn w:val="a4"/>
    <w:autoRedefine/>
    <w:rsid w:val="00843145"/>
    <w:pPr>
      <w:tabs>
        <w:tab w:val="left" w:pos="2160"/>
      </w:tabs>
      <w:spacing w:before="120" w:after="0" w:line="240" w:lineRule="exact"/>
    </w:pPr>
    <w:rPr>
      <w:noProof/>
      <w:lang w:val="en-US"/>
    </w:rPr>
  </w:style>
  <w:style w:type="character" w:styleId="afffc">
    <w:name w:val="annotation reference"/>
    <w:uiPriority w:val="99"/>
    <w:qFormat/>
    <w:rsid w:val="00843145"/>
    <w:rPr>
      <w:sz w:val="16"/>
      <w:szCs w:val="16"/>
    </w:rPr>
  </w:style>
  <w:style w:type="paragraph" w:styleId="afffd">
    <w:name w:val="annotation text"/>
    <w:basedOn w:val="a4"/>
    <w:link w:val="afffe"/>
    <w:uiPriority w:val="99"/>
    <w:qFormat/>
    <w:rsid w:val="00843145"/>
    <w:rPr>
      <w:sz w:val="20"/>
      <w:szCs w:val="20"/>
    </w:rPr>
  </w:style>
  <w:style w:type="paragraph" w:styleId="affff">
    <w:name w:val="annotation subject"/>
    <w:basedOn w:val="afffd"/>
    <w:next w:val="afffd"/>
    <w:link w:val="affff0"/>
    <w:uiPriority w:val="99"/>
    <w:semiHidden/>
    <w:rsid w:val="00843145"/>
    <w:rPr>
      <w:b/>
      <w:bCs/>
    </w:rPr>
  </w:style>
  <w:style w:type="paragraph" w:customStyle="1" w:styleId="FR1">
    <w:name w:val="FR1"/>
    <w:rsid w:val="00843145"/>
    <w:pPr>
      <w:spacing w:line="640" w:lineRule="auto"/>
      <w:jc w:val="both"/>
    </w:pPr>
    <w:rPr>
      <w:rFonts w:ascii="Courier New" w:hAnsi="Courier New"/>
      <w:sz w:val="18"/>
    </w:rPr>
  </w:style>
  <w:style w:type="paragraph" w:customStyle="1" w:styleId="Style1">
    <w:name w:val="Style1"/>
    <w:basedOn w:val="a4"/>
    <w:rsid w:val="003D5B29"/>
    <w:pPr>
      <w:widowControl w:val="0"/>
      <w:autoSpaceDE w:val="0"/>
      <w:autoSpaceDN w:val="0"/>
      <w:adjustRightInd w:val="0"/>
      <w:spacing w:after="0"/>
    </w:pPr>
  </w:style>
  <w:style w:type="paragraph" w:styleId="affff1">
    <w:name w:val="List Paragraph"/>
    <w:aliases w:val="Абзац списка2,Bullet List,FooterText,numbered,List Paragraph,Подпись рисунка,Маркированный список_уровень1,ПАРАГРАФ,Абзац списка для документа,Абзац списка4,Абзац списка основной,Текст с номером,RSHB_Table-Normal,lp1,Paragraphe de liste1,1"/>
    <w:basedOn w:val="a4"/>
    <w:link w:val="affff2"/>
    <w:qFormat/>
    <w:rsid w:val="007C1B60"/>
    <w:pPr>
      <w:ind w:left="720"/>
      <w:contextualSpacing/>
    </w:pPr>
  </w:style>
  <w:style w:type="character" w:customStyle="1" w:styleId="af2">
    <w:name w:val="Основной текст Знак"/>
    <w:link w:val="af1"/>
    <w:rsid w:val="00F87C19"/>
    <w:rPr>
      <w:sz w:val="24"/>
    </w:rPr>
  </w:style>
  <w:style w:type="character" w:customStyle="1" w:styleId="fheading1">
    <w:name w:val="f_heading1"/>
    <w:rsid w:val="001178B3"/>
  </w:style>
  <w:style w:type="paragraph" w:customStyle="1" w:styleId="1e">
    <w:name w:val="Обычный1"/>
    <w:rsid w:val="002A357C"/>
    <w:pPr>
      <w:spacing w:line="276" w:lineRule="auto"/>
    </w:pPr>
    <w:rPr>
      <w:rFonts w:ascii="Arial" w:eastAsia="Arial" w:hAnsi="Arial" w:cs="Arial"/>
      <w:color w:val="000000"/>
      <w:sz w:val="22"/>
      <w:szCs w:val="22"/>
    </w:rPr>
  </w:style>
  <w:style w:type="character" w:customStyle="1" w:styleId="26">
    <w:name w:val="Заголовок 2 Знак"/>
    <w:link w:val="25"/>
    <w:uiPriority w:val="9"/>
    <w:rsid w:val="00310E64"/>
    <w:rPr>
      <w:rFonts w:ascii="Courier New" w:hAnsi="Courier New"/>
      <w:b/>
      <w:sz w:val="22"/>
    </w:rPr>
  </w:style>
  <w:style w:type="character" w:customStyle="1" w:styleId="a9">
    <w:name w:val="Основной текст с отступом Знак"/>
    <w:link w:val="a8"/>
    <w:semiHidden/>
    <w:rsid w:val="00310E64"/>
    <w:rPr>
      <w:sz w:val="24"/>
    </w:rPr>
  </w:style>
  <w:style w:type="character" w:customStyle="1" w:styleId="39">
    <w:name w:val="Основной текст 3 Знак"/>
    <w:link w:val="38"/>
    <w:semiHidden/>
    <w:rsid w:val="00310E64"/>
    <w:rPr>
      <w:b/>
      <w:i/>
      <w:sz w:val="22"/>
      <w:szCs w:val="24"/>
    </w:rPr>
  </w:style>
  <w:style w:type="character" w:customStyle="1" w:styleId="afffe">
    <w:name w:val="Текст примечания Знак"/>
    <w:link w:val="afffd"/>
    <w:uiPriority w:val="99"/>
    <w:rsid w:val="00BA7050"/>
  </w:style>
  <w:style w:type="table" w:customStyle="1" w:styleId="1f">
    <w:name w:val="Сетка таблицы1"/>
    <w:basedOn w:val="a6"/>
    <w:next w:val="afc"/>
    <w:uiPriority w:val="39"/>
    <w:rsid w:val="0003291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uiPriority w:val="99"/>
    <w:qFormat/>
    <w:rsid w:val="00D8100D"/>
    <w:pPr>
      <w:widowControl w:val="0"/>
      <w:autoSpaceDE w:val="0"/>
      <w:autoSpaceDN w:val="0"/>
      <w:adjustRightInd w:val="0"/>
    </w:pPr>
    <w:rPr>
      <w:rFonts w:ascii="Arial" w:hAnsi="Arial" w:cs="Arial"/>
    </w:rPr>
  </w:style>
  <w:style w:type="character" w:customStyle="1" w:styleId="affff2">
    <w:name w:val="Абзац списка Знак"/>
    <w:aliases w:val="Абзац списка2 Знак,Bullet List Знак,FooterText Знак,numbered Знак,List Paragraph Знак,Подпись рисунка Знак,Маркированный список_уровень1 Знак,ПАРАГРАФ Знак,Абзац списка для документа Знак,Абзац списка4 Знак,Абзац списка основной Знак"/>
    <w:link w:val="affff1"/>
    <w:qFormat/>
    <w:locked/>
    <w:rsid w:val="0044556C"/>
    <w:rPr>
      <w:sz w:val="24"/>
      <w:szCs w:val="24"/>
    </w:rPr>
  </w:style>
  <w:style w:type="table" w:customStyle="1" w:styleId="2f5">
    <w:name w:val="Сетка таблицы2"/>
    <w:basedOn w:val="a6"/>
    <w:next w:val="afc"/>
    <w:uiPriority w:val="39"/>
    <w:rsid w:val="00010CA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4">
    <w:name w:val="Сетка таблицы3"/>
    <w:basedOn w:val="a6"/>
    <w:next w:val="afc"/>
    <w:uiPriority w:val="59"/>
    <w:rsid w:val="00010CA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a">
    <w:name w:val="Сетка таблицы4"/>
    <w:basedOn w:val="a6"/>
    <w:next w:val="afc"/>
    <w:uiPriority w:val="39"/>
    <w:rsid w:val="009B3D6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Сетка таблицы5"/>
    <w:basedOn w:val="a6"/>
    <w:next w:val="afc"/>
    <w:uiPriority w:val="39"/>
    <w:rsid w:val="000526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
    <w:basedOn w:val="a6"/>
    <w:next w:val="afc"/>
    <w:uiPriority w:val="39"/>
    <w:rsid w:val="000526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Сетка таблицы7"/>
    <w:basedOn w:val="a6"/>
    <w:next w:val="afc"/>
    <w:uiPriority w:val="39"/>
    <w:rsid w:val="009C28B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6"/>
    <w:next w:val="afc"/>
    <w:uiPriority w:val="39"/>
    <w:rsid w:val="0072654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f5">
    <w:name w:val="Абзац списка3"/>
    <w:basedOn w:val="a4"/>
    <w:rsid w:val="00D31CB5"/>
    <w:pPr>
      <w:suppressAutoHyphens/>
      <w:spacing w:after="160" w:line="276" w:lineRule="auto"/>
      <w:ind w:left="720"/>
      <w:contextualSpacing/>
      <w:jc w:val="left"/>
    </w:pPr>
    <w:rPr>
      <w:rFonts w:ascii="Calibri" w:eastAsia="SimSun" w:hAnsi="Calibri" w:cs="Calibri"/>
      <w:color w:val="00000A"/>
      <w:sz w:val="22"/>
      <w:szCs w:val="22"/>
      <w:lang w:eastAsia="en-US"/>
    </w:rPr>
  </w:style>
  <w:style w:type="table" w:customStyle="1" w:styleId="91">
    <w:name w:val="Сетка таблицы9"/>
    <w:basedOn w:val="a6"/>
    <w:next w:val="afc"/>
    <w:uiPriority w:val="39"/>
    <w:rsid w:val="007214E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6"/>
    <w:next w:val="afc"/>
    <w:uiPriority w:val="39"/>
    <w:rsid w:val="008A3C6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3">
    <w:name w:val="No Spacing"/>
    <w:link w:val="affff4"/>
    <w:uiPriority w:val="1"/>
    <w:qFormat/>
    <w:rsid w:val="004F7C95"/>
    <w:rPr>
      <w:rFonts w:ascii="Calibri" w:eastAsia="Calibri" w:hAnsi="Calibri"/>
      <w:sz w:val="22"/>
      <w:szCs w:val="22"/>
      <w:lang w:eastAsia="en-US"/>
    </w:rPr>
  </w:style>
  <w:style w:type="table" w:customStyle="1" w:styleId="110">
    <w:name w:val="Сетка таблицы11"/>
    <w:basedOn w:val="a6"/>
    <w:next w:val="afc"/>
    <w:uiPriority w:val="39"/>
    <w:rsid w:val="004F7C9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6"/>
    <w:next w:val="afc"/>
    <w:uiPriority w:val="39"/>
    <w:rsid w:val="008E6B4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5">
    <w:name w:val="_Заглавие"/>
    <w:basedOn w:val="a4"/>
    <w:uiPriority w:val="99"/>
    <w:qFormat/>
    <w:rsid w:val="00C0164E"/>
    <w:pPr>
      <w:spacing w:after="0"/>
      <w:jc w:val="center"/>
    </w:pPr>
    <w:rPr>
      <w:rFonts w:eastAsiaTheme="minorHAnsi" w:cstheme="minorBidi"/>
      <w:b/>
      <w:szCs w:val="22"/>
      <w:lang w:eastAsia="en-US"/>
    </w:rPr>
  </w:style>
  <w:style w:type="paragraph" w:customStyle="1" w:styleId="34">
    <w:name w:val="[Ростех] Наименование Подраздела (Уровень 3)"/>
    <w:uiPriority w:val="99"/>
    <w:qFormat/>
    <w:rsid w:val="002C1874"/>
    <w:pPr>
      <w:keepNext/>
      <w:keepLines/>
      <w:numPr>
        <w:ilvl w:val="1"/>
        <w:numId w:val="21"/>
      </w:numPr>
      <w:suppressAutoHyphens/>
      <w:spacing w:before="240"/>
      <w:outlineLvl w:val="2"/>
    </w:pPr>
    <w:rPr>
      <w:rFonts w:ascii="Proxima Nova ExCn Rg" w:hAnsi="Proxima Nova ExCn Rg"/>
      <w:b/>
      <w:sz w:val="28"/>
      <w:szCs w:val="28"/>
    </w:rPr>
  </w:style>
  <w:style w:type="paragraph" w:customStyle="1" w:styleId="24">
    <w:name w:val="[Ростех] Наименование Раздела (Уровень 2)"/>
    <w:uiPriority w:val="99"/>
    <w:qFormat/>
    <w:rsid w:val="002C1874"/>
    <w:pPr>
      <w:keepNext/>
      <w:keepLines/>
      <w:numPr>
        <w:numId w:val="21"/>
      </w:numPr>
      <w:suppressAutoHyphens/>
      <w:spacing w:before="240"/>
      <w:jc w:val="center"/>
      <w:outlineLvl w:val="1"/>
    </w:pPr>
    <w:rPr>
      <w:rFonts w:ascii="Proxima Nova ExCn Rg" w:hAnsi="Proxima Nova ExCn Rg"/>
      <w:b/>
      <w:sz w:val="28"/>
      <w:szCs w:val="28"/>
    </w:rPr>
  </w:style>
  <w:style w:type="paragraph" w:customStyle="1" w:styleId="a3">
    <w:name w:val="[Ростех] Простой текст (Без уровня)"/>
    <w:uiPriority w:val="99"/>
    <w:qFormat/>
    <w:rsid w:val="002C1874"/>
    <w:pPr>
      <w:numPr>
        <w:ilvl w:val="5"/>
        <w:numId w:val="21"/>
      </w:numPr>
      <w:suppressAutoHyphens/>
      <w:spacing w:before="120"/>
      <w:jc w:val="both"/>
    </w:pPr>
    <w:rPr>
      <w:rFonts w:ascii="Proxima Nova ExCn Rg" w:hAnsi="Proxima Nova ExCn Rg"/>
      <w:sz w:val="28"/>
      <w:szCs w:val="28"/>
    </w:rPr>
  </w:style>
  <w:style w:type="paragraph" w:customStyle="1" w:styleId="52">
    <w:name w:val="[Ростех] Текст Подпункта (Уровень 5)"/>
    <w:link w:val="5a"/>
    <w:uiPriority w:val="99"/>
    <w:qFormat/>
    <w:rsid w:val="002C1874"/>
    <w:pPr>
      <w:numPr>
        <w:ilvl w:val="3"/>
        <w:numId w:val="21"/>
      </w:numPr>
      <w:suppressAutoHyphens/>
      <w:spacing w:before="120"/>
      <w:jc w:val="both"/>
      <w:outlineLvl w:val="4"/>
    </w:pPr>
    <w:rPr>
      <w:rFonts w:ascii="Proxima Nova ExCn Rg" w:hAnsi="Proxima Nova ExCn Rg"/>
      <w:sz w:val="28"/>
      <w:szCs w:val="28"/>
    </w:rPr>
  </w:style>
  <w:style w:type="paragraph" w:customStyle="1" w:styleId="60">
    <w:name w:val="[Ростех] Текст Подпункта подпункта (Уровень 6)"/>
    <w:uiPriority w:val="99"/>
    <w:qFormat/>
    <w:rsid w:val="002C1874"/>
    <w:pPr>
      <w:numPr>
        <w:ilvl w:val="4"/>
        <w:numId w:val="21"/>
      </w:numPr>
      <w:suppressAutoHyphens/>
      <w:spacing w:before="120"/>
      <w:jc w:val="both"/>
      <w:outlineLvl w:val="5"/>
    </w:pPr>
    <w:rPr>
      <w:rFonts w:ascii="Proxima Nova ExCn Rg" w:hAnsi="Proxima Nova ExCn Rg"/>
      <w:sz w:val="28"/>
      <w:szCs w:val="28"/>
    </w:rPr>
  </w:style>
  <w:style w:type="paragraph" w:customStyle="1" w:styleId="42">
    <w:name w:val="[Ростех] Текст Пункта (Уровень 4)"/>
    <w:uiPriority w:val="99"/>
    <w:qFormat/>
    <w:rsid w:val="002C1874"/>
    <w:pPr>
      <w:numPr>
        <w:ilvl w:val="2"/>
        <w:numId w:val="21"/>
      </w:numPr>
      <w:suppressAutoHyphens/>
      <w:spacing w:before="120"/>
      <w:jc w:val="both"/>
      <w:outlineLvl w:val="3"/>
    </w:pPr>
    <w:rPr>
      <w:rFonts w:ascii="Proxima Nova ExCn Rg" w:hAnsi="Proxima Nova ExCn Rg"/>
      <w:sz w:val="28"/>
      <w:szCs w:val="28"/>
    </w:rPr>
  </w:style>
  <w:style w:type="character" w:customStyle="1" w:styleId="5a">
    <w:name w:val="[Ростех] Текст Подпункта (Уровень 5) Знак"/>
    <w:basedOn w:val="a5"/>
    <w:link w:val="52"/>
    <w:uiPriority w:val="99"/>
    <w:qFormat/>
    <w:rsid w:val="002C1874"/>
    <w:rPr>
      <w:rFonts w:ascii="Proxima Nova ExCn Rg" w:hAnsi="Proxima Nova ExCn Rg"/>
      <w:sz w:val="28"/>
      <w:szCs w:val="28"/>
    </w:rPr>
  </w:style>
  <w:style w:type="character" w:customStyle="1" w:styleId="afff9">
    <w:name w:val="Текст выноски Знак"/>
    <w:basedOn w:val="a5"/>
    <w:link w:val="afff8"/>
    <w:uiPriority w:val="99"/>
    <w:semiHidden/>
    <w:rsid w:val="002C1874"/>
    <w:rPr>
      <w:rFonts w:ascii="Tahoma" w:hAnsi="Tahoma" w:cs="Tahoma"/>
      <w:sz w:val="16"/>
      <w:szCs w:val="16"/>
    </w:rPr>
  </w:style>
  <w:style w:type="character" w:customStyle="1" w:styleId="affff0">
    <w:name w:val="Тема примечания Знак"/>
    <w:basedOn w:val="afffe"/>
    <w:link w:val="affff"/>
    <w:uiPriority w:val="99"/>
    <w:semiHidden/>
    <w:rsid w:val="002C1874"/>
    <w:rPr>
      <w:b/>
      <w:bCs/>
    </w:rPr>
  </w:style>
  <w:style w:type="character" w:customStyle="1" w:styleId="12">
    <w:name w:val="Заголовок 1 Знак"/>
    <w:aliases w:val="Глава + Times New Roman Знак,14 пт Знак"/>
    <w:basedOn w:val="a5"/>
    <w:link w:val="11"/>
    <w:uiPriority w:val="9"/>
    <w:rsid w:val="002C1874"/>
    <w:rPr>
      <w:rFonts w:ascii="Courier New" w:hAnsi="Courier New"/>
      <w:b/>
      <w:kern w:val="28"/>
      <w:sz w:val="24"/>
    </w:rPr>
  </w:style>
  <w:style w:type="character" w:customStyle="1" w:styleId="35">
    <w:name w:val="Заголовок 3 Знак"/>
    <w:basedOn w:val="a5"/>
    <w:link w:val="32"/>
    <w:uiPriority w:val="9"/>
    <w:rsid w:val="002C1874"/>
    <w:rPr>
      <w:rFonts w:ascii="Courier New" w:hAnsi="Courier New"/>
      <w:b/>
    </w:rPr>
  </w:style>
  <w:style w:type="paragraph" w:customStyle="1" w:styleId="MMTopic1">
    <w:name w:val="MM Topic 1"/>
    <w:basedOn w:val="11"/>
    <w:qFormat/>
    <w:rsid w:val="002C1874"/>
    <w:pPr>
      <w:numPr>
        <w:numId w:val="22"/>
      </w:numPr>
      <w:tabs>
        <w:tab w:val="left" w:pos="360"/>
      </w:tabs>
    </w:pPr>
    <w:rPr>
      <w:rFonts w:ascii="Arial" w:hAnsi="Arial" w:cs="Arial"/>
      <w:bCs/>
      <w:kern w:val="32"/>
      <w:sz w:val="32"/>
      <w:szCs w:val="32"/>
    </w:rPr>
  </w:style>
  <w:style w:type="paragraph" w:customStyle="1" w:styleId="MMTopic2">
    <w:name w:val="MM Topic 2"/>
    <w:basedOn w:val="25"/>
    <w:qFormat/>
    <w:rsid w:val="002C1874"/>
    <w:pPr>
      <w:numPr>
        <w:ilvl w:val="1"/>
        <w:numId w:val="22"/>
      </w:numPr>
      <w:tabs>
        <w:tab w:val="left" w:pos="360"/>
      </w:tabs>
      <w:spacing w:before="240"/>
    </w:pPr>
    <w:rPr>
      <w:rFonts w:ascii="Arial" w:hAnsi="Arial" w:cs="Arial"/>
      <w:bCs/>
      <w:i/>
      <w:iCs/>
      <w:sz w:val="28"/>
      <w:szCs w:val="28"/>
    </w:rPr>
  </w:style>
  <w:style w:type="paragraph" w:customStyle="1" w:styleId="MMTopic3">
    <w:name w:val="MM Topic 3"/>
    <w:basedOn w:val="32"/>
    <w:qFormat/>
    <w:rsid w:val="002C1874"/>
    <w:pPr>
      <w:numPr>
        <w:ilvl w:val="2"/>
        <w:numId w:val="22"/>
      </w:numPr>
      <w:tabs>
        <w:tab w:val="left" w:pos="360"/>
      </w:tabs>
      <w:spacing w:after="60"/>
      <w:ind w:left="0"/>
    </w:pPr>
    <w:rPr>
      <w:rFonts w:ascii="Arial" w:hAnsi="Arial" w:cs="Arial"/>
      <w:bCs/>
      <w:sz w:val="26"/>
      <w:szCs w:val="26"/>
    </w:rPr>
  </w:style>
  <w:style w:type="paragraph" w:customStyle="1" w:styleId="1f0">
    <w:name w:val="Основной текст1"/>
    <w:basedOn w:val="a4"/>
    <w:qFormat/>
    <w:rsid w:val="002C1874"/>
    <w:pPr>
      <w:shd w:val="clear" w:color="auto" w:fill="FFFFFF"/>
      <w:suppressAutoHyphens/>
      <w:spacing w:after="0" w:line="0" w:lineRule="atLeast"/>
      <w:jc w:val="left"/>
    </w:pPr>
    <w:rPr>
      <w:color w:val="000000"/>
      <w:sz w:val="21"/>
      <w:szCs w:val="21"/>
      <w:lang w:eastAsia="ar-SA"/>
    </w:rPr>
  </w:style>
  <w:style w:type="paragraph" w:customStyle="1" w:styleId="affff6">
    <w:name w:val="Другое"/>
    <w:basedOn w:val="a4"/>
    <w:rsid w:val="002C1874"/>
    <w:pPr>
      <w:widowControl w:val="0"/>
      <w:shd w:val="clear" w:color="auto" w:fill="FFFFFF"/>
      <w:spacing w:after="0"/>
      <w:jc w:val="left"/>
    </w:pPr>
    <w:rPr>
      <w:sz w:val="17"/>
      <w:szCs w:val="17"/>
    </w:rPr>
  </w:style>
  <w:style w:type="paragraph" w:styleId="affff7">
    <w:name w:val="Revision"/>
    <w:hidden/>
    <w:uiPriority w:val="99"/>
    <w:semiHidden/>
    <w:rsid w:val="002C1874"/>
    <w:rPr>
      <w:rFonts w:ascii="Calibri" w:eastAsia="Calibri" w:hAnsi="Calibri" w:cs="Calibri"/>
      <w:sz w:val="22"/>
      <w:szCs w:val="22"/>
    </w:rPr>
  </w:style>
  <w:style w:type="table" w:customStyle="1" w:styleId="130">
    <w:name w:val="Сетка таблицы13"/>
    <w:basedOn w:val="a6"/>
    <w:next w:val="afc"/>
    <w:uiPriority w:val="39"/>
    <w:rsid w:val="00D2410D"/>
    <w:rPr>
      <w:rFonts w:ascii="Calibri" w:eastAsia="Calibri" w:hAnsi="Calibri"/>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6"/>
    <w:next w:val="afc"/>
    <w:uiPriority w:val="39"/>
    <w:rsid w:val="00FB48FE"/>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4">
    <w:name w:val="Без интервала Знак"/>
    <w:link w:val="affff3"/>
    <w:uiPriority w:val="1"/>
    <w:locked/>
    <w:rsid w:val="00A94DD7"/>
    <w:rPr>
      <w:rFonts w:ascii="Calibri" w:eastAsia="Calibri" w:hAnsi="Calibri"/>
      <w:sz w:val="22"/>
      <w:szCs w:val="22"/>
      <w:lang w:eastAsia="en-US"/>
    </w:rPr>
  </w:style>
  <w:style w:type="paragraph" w:customStyle="1" w:styleId="1f1">
    <w:name w:val="Абзац списка1"/>
    <w:basedOn w:val="a4"/>
    <w:rsid w:val="002C6639"/>
    <w:pPr>
      <w:suppressAutoHyphens/>
      <w:spacing w:after="160" w:line="276" w:lineRule="auto"/>
      <w:ind w:left="720"/>
      <w:contextualSpacing/>
      <w:jc w:val="left"/>
    </w:pPr>
    <w:rPr>
      <w:rFonts w:ascii="Calibri" w:eastAsia="SimSun" w:hAnsi="Calibri" w:cs="Calibri"/>
      <w:color w:val="00000A"/>
      <w:sz w:val="22"/>
      <w:szCs w:val="22"/>
      <w:lang w:eastAsia="en-US"/>
    </w:rPr>
  </w:style>
  <w:style w:type="paragraph" w:styleId="affff8">
    <w:name w:val="Normal (Web)"/>
    <w:basedOn w:val="a4"/>
    <w:uiPriority w:val="99"/>
    <w:semiHidden/>
    <w:unhideWhenUsed/>
    <w:rsid w:val="003D6E92"/>
    <w:pPr>
      <w:spacing w:before="100" w:beforeAutospacing="1" w:after="100" w:afterAutospacing="1"/>
      <w:jc w:val="left"/>
    </w:pPr>
  </w:style>
  <w:style w:type="paragraph" w:customStyle="1" w:styleId="msonormalmrcssattr">
    <w:name w:val="msonormal_mr_css_attr"/>
    <w:basedOn w:val="a4"/>
    <w:rsid w:val="00640159"/>
    <w:pPr>
      <w:spacing w:before="100" w:beforeAutospacing="1" w:after="100" w:afterAutospacing="1"/>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4067805">
      <w:bodyDiv w:val="1"/>
      <w:marLeft w:val="0"/>
      <w:marRight w:val="0"/>
      <w:marTop w:val="0"/>
      <w:marBottom w:val="0"/>
      <w:divBdr>
        <w:top w:val="none" w:sz="0" w:space="0" w:color="auto"/>
        <w:left w:val="none" w:sz="0" w:space="0" w:color="auto"/>
        <w:bottom w:val="none" w:sz="0" w:space="0" w:color="auto"/>
        <w:right w:val="none" w:sz="0" w:space="0" w:color="auto"/>
      </w:divBdr>
    </w:div>
    <w:div w:id="129788861">
      <w:bodyDiv w:val="1"/>
      <w:marLeft w:val="0"/>
      <w:marRight w:val="0"/>
      <w:marTop w:val="0"/>
      <w:marBottom w:val="0"/>
      <w:divBdr>
        <w:top w:val="none" w:sz="0" w:space="0" w:color="auto"/>
        <w:left w:val="none" w:sz="0" w:space="0" w:color="auto"/>
        <w:bottom w:val="none" w:sz="0" w:space="0" w:color="auto"/>
        <w:right w:val="none" w:sz="0" w:space="0" w:color="auto"/>
      </w:divBdr>
    </w:div>
    <w:div w:id="138964600">
      <w:bodyDiv w:val="1"/>
      <w:marLeft w:val="0"/>
      <w:marRight w:val="0"/>
      <w:marTop w:val="0"/>
      <w:marBottom w:val="0"/>
      <w:divBdr>
        <w:top w:val="none" w:sz="0" w:space="0" w:color="auto"/>
        <w:left w:val="none" w:sz="0" w:space="0" w:color="auto"/>
        <w:bottom w:val="none" w:sz="0" w:space="0" w:color="auto"/>
        <w:right w:val="none" w:sz="0" w:space="0" w:color="auto"/>
      </w:divBdr>
    </w:div>
    <w:div w:id="172765735">
      <w:bodyDiv w:val="1"/>
      <w:marLeft w:val="0"/>
      <w:marRight w:val="0"/>
      <w:marTop w:val="0"/>
      <w:marBottom w:val="0"/>
      <w:divBdr>
        <w:top w:val="none" w:sz="0" w:space="0" w:color="auto"/>
        <w:left w:val="none" w:sz="0" w:space="0" w:color="auto"/>
        <w:bottom w:val="none" w:sz="0" w:space="0" w:color="auto"/>
        <w:right w:val="none" w:sz="0" w:space="0" w:color="auto"/>
      </w:divBdr>
    </w:div>
    <w:div w:id="198056053">
      <w:bodyDiv w:val="1"/>
      <w:marLeft w:val="0"/>
      <w:marRight w:val="0"/>
      <w:marTop w:val="0"/>
      <w:marBottom w:val="0"/>
      <w:divBdr>
        <w:top w:val="none" w:sz="0" w:space="0" w:color="auto"/>
        <w:left w:val="none" w:sz="0" w:space="0" w:color="auto"/>
        <w:bottom w:val="none" w:sz="0" w:space="0" w:color="auto"/>
        <w:right w:val="none" w:sz="0" w:space="0" w:color="auto"/>
      </w:divBdr>
    </w:div>
    <w:div w:id="204369390">
      <w:bodyDiv w:val="1"/>
      <w:marLeft w:val="0"/>
      <w:marRight w:val="0"/>
      <w:marTop w:val="0"/>
      <w:marBottom w:val="0"/>
      <w:divBdr>
        <w:top w:val="none" w:sz="0" w:space="0" w:color="auto"/>
        <w:left w:val="none" w:sz="0" w:space="0" w:color="auto"/>
        <w:bottom w:val="none" w:sz="0" w:space="0" w:color="auto"/>
        <w:right w:val="none" w:sz="0" w:space="0" w:color="auto"/>
      </w:divBdr>
    </w:div>
    <w:div w:id="243952181">
      <w:bodyDiv w:val="1"/>
      <w:marLeft w:val="0"/>
      <w:marRight w:val="0"/>
      <w:marTop w:val="0"/>
      <w:marBottom w:val="0"/>
      <w:divBdr>
        <w:top w:val="none" w:sz="0" w:space="0" w:color="auto"/>
        <w:left w:val="none" w:sz="0" w:space="0" w:color="auto"/>
        <w:bottom w:val="none" w:sz="0" w:space="0" w:color="auto"/>
        <w:right w:val="none" w:sz="0" w:space="0" w:color="auto"/>
      </w:divBdr>
    </w:div>
    <w:div w:id="284124898">
      <w:bodyDiv w:val="1"/>
      <w:marLeft w:val="0"/>
      <w:marRight w:val="0"/>
      <w:marTop w:val="0"/>
      <w:marBottom w:val="0"/>
      <w:divBdr>
        <w:top w:val="none" w:sz="0" w:space="0" w:color="auto"/>
        <w:left w:val="none" w:sz="0" w:space="0" w:color="auto"/>
        <w:bottom w:val="none" w:sz="0" w:space="0" w:color="auto"/>
        <w:right w:val="none" w:sz="0" w:space="0" w:color="auto"/>
      </w:divBdr>
    </w:div>
    <w:div w:id="367924034">
      <w:bodyDiv w:val="1"/>
      <w:marLeft w:val="0"/>
      <w:marRight w:val="0"/>
      <w:marTop w:val="0"/>
      <w:marBottom w:val="0"/>
      <w:divBdr>
        <w:top w:val="none" w:sz="0" w:space="0" w:color="auto"/>
        <w:left w:val="none" w:sz="0" w:space="0" w:color="auto"/>
        <w:bottom w:val="none" w:sz="0" w:space="0" w:color="auto"/>
        <w:right w:val="none" w:sz="0" w:space="0" w:color="auto"/>
      </w:divBdr>
    </w:div>
    <w:div w:id="378213680">
      <w:bodyDiv w:val="1"/>
      <w:marLeft w:val="0"/>
      <w:marRight w:val="0"/>
      <w:marTop w:val="0"/>
      <w:marBottom w:val="0"/>
      <w:divBdr>
        <w:top w:val="none" w:sz="0" w:space="0" w:color="auto"/>
        <w:left w:val="none" w:sz="0" w:space="0" w:color="auto"/>
        <w:bottom w:val="none" w:sz="0" w:space="0" w:color="auto"/>
        <w:right w:val="none" w:sz="0" w:space="0" w:color="auto"/>
      </w:divBdr>
    </w:div>
    <w:div w:id="384334398">
      <w:bodyDiv w:val="1"/>
      <w:marLeft w:val="0"/>
      <w:marRight w:val="0"/>
      <w:marTop w:val="0"/>
      <w:marBottom w:val="0"/>
      <w:divBdr>
        <w:top w:val="none" w:sz="0" w:space="0" w:color="auto"/>
        <w:left w:val="none" w:sz="0" w:space="0" w:color="auto"/>
        <w:bottom w:val="none" w:sz="0" w:space="0" w:color="auto"/>
        <w:right w:val="none" w:sz="0" w:space="0" w:color="auto"/>
      </w:divBdr>
    </w:div>
    <w:div w:id="398016684">
      <w:bodyDiv w:val="1"/>
      <w:marLeft w:val="0"/>
      <w:marRight w:val="0"/>
      <w:marTop w:val="0"/>
      <w:marBottom w:val="0"/>
      <w:divBdr>
        <w:top w:val="none" w:sz="0" w:space="0" w:color="auto"/>
        <w:left w:val="none" w:sz="0" w:space="0" w:color="auto"/>
        <w:bottom w:val="none" w:sz="0" w:space="0" w:color="auto"/>
        <w:right w:val="none" w:sz="0" w:space="0" w:color="auto"/>
      </w:divBdr>
    </w:div>
    <w:div w:id="429549838">
      <w:bodyDiv w:val="1"/>
      <w:marLeft w:val="0"/>
      <w:marRight w:val="0"/>
      <w:marTop w:val="0"/>
      <w:marBottom w:val="0"/>
      <w:divBdr>
        <w:top w:val="none" w:sz="0" w:space="0" w:color="auto"/>
        <w:left w:val="none" w:sz="0" w:space="0" w:color="auto"/>
        <w:bottom w:val="none" w:sz="0" w:space="0" w:color="auto"/>
        <w:right w:val="none" w:sz="0" w:space="0" w:color="auto"/>
      </w:divBdr>
    </w:div>
    <w:div w:id="438766565">
      <w:bodyDiv w:val="1"/>
      <w:marLeft w:val="0"/>
      <w:marRight w:val="0"/>
      <w:marTop w:val="0"/>
      <w:marBottom w:val="0"/>
      <w:divBdr>
        <w:top w:val="none" w:sz="0" w:space="0" w:color="auto"/>
        <w:left w:val="none" w:sz="0" w:space="0" w:color="auto"/>
        <w:bottom w:val="none" w:sz="0" w:space="0" w:color="auto"/>
        <w:right w:val="none" w:sz="0" w:space="0" w:color="auto"/>
      </w:divBdr>
    </w:div>
    <w:div w:id="556479964">
      <w:bodyDiv w:val="1"/>
      <w:marLeft w:val="0"/>
      <w:marRight w:val="0"/>
      <w:marTop w:val="0"/>
      <w:marBottom w:val="0"/>
      <w:divBdr>
        <w:top w:val="none" w:sz="0" w:space="0" w:color="auto"/>
        <w:left w:val="none" w:sz="0" w:space="0" w:color="auto"/>
        <w:bottom w:val="none" w:sz="0" w:space="0" w:color="auto"/>
        <w:right w:val="none" w:sz="0" w:space="0" w:color="auto"/>
      </w:divBdr>
    </w:div>
    <w:div w:id="561410150">
      <w:bodyDiv w:val="1"/>
      <w:marLeft w:val="0"/>
      <w:marRight w:val="0"/>
      <w:marTop w:val="0"/>
      <w:marBottom w:val="0"/>
      <w:divBdr>
        <w:top w:val="none" w:sz="0" w:space="0" w:color="auto"/>
        <w:left w:val="none" w:sz="0" w:space="0" w:color="auto"/>
        <w:bottom w:val="none" w:sz="0" w:space="0" w:color="auto"/>
        <w:right w:val="none" w:sz="0" w:space="0" w:color="auto"/>
      </w:divBdr>
    </w:div>
    <w:div w:id="565409695">
      <w:bodyDiv w:val="1"/>
      <w:marLeft w:val="0"/>
      <w:marRight w:val="0"/>
      <w:marTop w:val="0"/>
      <w:marBottom w:val="0"/>
      <w:divBdr>
        <w:top w:val="none" w:sz="0" w:space="0" w:color="auto"/>
        <w:left w:val="none" w:sz="0" w:space="0" w:color="auto"/>
        <w:bottom w:val="none" w:sz="0" w:space="0" w:color="auto"/>
        <w:right w:val="none" w:sz="0" w:space="0" w:color="auto"/>
      </w:divBdr>
    </w:div>
    <w:div w:id="594746231">
      <w:bodyDiv w:val="1"/>
      <w:marLeft w:val="0"/>
      <w:marRight w:val="0"/>
      <w:marTop w:val="0"/>
      <w:marBottom w:val="0"/>
      <w:divBdr>
        <w:top w:val="none" w:sz="0" w:space="0" w:color="auto"/>
        <w:left w:val="none" w:sz="0" w:space="0" w:color="auto"/>
        <w:bottom w:val="none" w:sz="0" w:space="0" w:color="auto"/>
        <w:right w:val="none" w:sz="0" w:space="0" w:color="auto"/>
      </w:divBdr>
    </w:div>
    <w:div w:id="635376876">
      <w:bodyDiv w:val="1"/>
      <w:marLeft w:val="0"/>
      <w:marRight w:val="0"/>
      <w:marTop w:val="0"/>
      <w:marBottom w:val="0"/>
      <w:divBdr>
        <w:top w:val="none" w:sz="0" w:space="0" w:color="auto"/>
        <w:left w:val="none" w:sz="0" w:space="0" w:color="auto"/>
        <w:bottom w:val="none" w:sz="0" w:space="0" w:color="auto"/>
        <w:right w:val="none" w:sz="0" w:space="0" w:color="auto"/>
      </w:divBdr>
    </w:div>
    <w:div w:id="653292350">
      <w:bodyDiv w:val="1"/>
      <w:marLeft w:val="0"/>
      <w:marRight w:val="0"/>
      <w:marTop w:val="0"/>
      <w:marBottom w:val="0"/>
      <w:divBdr>
        <w:top w:val="none" w:sz="0" w:space="0" w:color="auto"/>
        <w:left w:val="none" w:sz="0" w:space="0" w:color="auto"/>
        <w:bottom w:val="none" w:sz="0" w:space="0" w:color="auto"/>
        <w:right w:val="none" w:sz="0" w:space="0" w:color="auto"/>
      </w:divBdr>
    </w:div>
    <w:div w:id="669258701">
      <w:bodyDiv w:val="1"/>
      <w:marLeft w:val="0"/>
      <w:marRight w:val="0"/>
      <w:marTop w:val="0"/>
      <w:marBottom w:val="0"/>
      <w:divBdr>
        <w:top w:val="none" w:sz="0" w:space="0" w:color="auto"/>
        <w:left w:val="none" w:sz="0" w:space="0" w:color="auto"/>
        <w:bottom w:val="none" w:sz="0" w:space="0" w:color="auto"/>
        <w:right w:val="none" w:sz="0" w:space="0" w:color="auto"/>
      </w:divBdr>
    </w:div>
    <w:div w:id="677779257">
      <w:bodyDiv w:val="1"/>
      <w:marLeft w:val="0"/>
      <w:marRight w:val="0"/>
      <w:marTop w:val="0"/>
      <w:marBottom w:val="0"/>
      <w:divBdr>
        <w:top w:val="none" w:sz="0" w:space="0" w:color="auto"/>
        <w:left w:val="none" w:sz="0" w:space="0" w:color="auto"/>
        <w:bottom w:val="none" w:sz="0" w:space="0" w:color="auto"/>
        <w:right w:val="none" w:sz="0" w:space="0" w:color="auto"/>
      </w:divBdr>
    </w:div>
    <w:div w:id="722798087">
      <w:bodyDiv w:val="1"/>
      <w:marLeft w:val="0"/>
      <w:marRight w:val="0"/>
      <w:marTop w:val="0"/>
      <w:marBottom w:val="0"/>
      <w:divBdr>
        <w:top w:val="none" w:sz="0" w:space="0" w:color="auto"/>
        <w:left w:val="none" w:sz="0" w:space="0" w:color="auto"/>
        <w:bottom w:val="none" w:sz="0" w:space="0" w:color="auto"/>
        <w:right w:val="none" w:sz="0" w:space="0" w:color="auto"/>
      </w:divBdr>
    </w:div>
    <w:div w:id="749424785">
      <w:bodyDiv w:val="1"/>
      <w:marLeft w:val="0"/>
      <w:marRight w:val="0"/>
      <w:marTop w:val="0"/>
      <w:marBottom w:val="0"/>
      <w:divBdr>
        <w:top w:val="none" w:sz="0" w:space="0" w:color="auto"/>
        <w:left w:val="none" w:sz="0" w:space="0" w:color="auto"/>
        <w:bottom w:val="none" w:sz="0" w:space="0" w:color="auto"/>
        <w:right w:val="none" w:sz="0" w:space="0" w:color="auto"/>
      </w:divBdr>
    </w:div>
    <w:div w:id="755828812">
      <w:bodyDiv w:val="1"/>
      <w:marLeft w:val="0"/>
      <w:marRight w:val="0"/>
      <w:marTop w:val="0"/>
      <w:marBottom w:val="0"/>
      <w:divBdr>
        <w:top w:val="none" w:sz="0" w:space="0" w:color="auto"/>
        <w:left w:val="none" w:sz="0" w:space="0" w:color="auto"/>
        <w:bottom w:val="none" w:sz="0" w:space="0" w:color="auto"/>
        <w:right w:val="none" w:sz="0" w:space="0" w:color="auto"/>
      </w:divBdr>
    </w:div>
    <w:div w:id="798496720">
      <w:bodyDiv w:val="1"/>
      <w:marLeft w:val="0"/>
      <w:marRight w:val="0"/>
      <w:marTop w:val="0"/>
      <w:marBottom w:val="0"/>
      <w:divBdr>
        <w:top w:val="none" w:sz="0" w:space="0" w:color="auto"/>
        <w:left w:val="none" w:sz="0" w:space="0" w:color="auto"/>
        <w:bottom w:val="none" w:sz="0" w:space="0" w:color="auto"/>
        <w:right w:val="none" w:sz="0" w:space="0" w:color="auto"/>
      </w:divBdr>
    </w:div>
    <w:div w:id="812332625">
      <w:bodyDiv w:val="1"/>
      <w:marLeft w:val="0"/>
      <w:marRight w:val="0"/>
      <w:marTop w:val="0"/>
      <w:marBottom w:val="0"/>
      <w:divBdr>
        <w:top w:val="none" w:sz="0" w:space="0" w:color="auto"/>
        <w:left w:val="none" w:sz="0" w:space="0" w:color="auto"/>
        <w:bottom w:val="none" w:sz="0" w:space="0" w:color="auto"/>
        <w:right w:val="none" w:sz="0" w:space="0" w:color="auto"/>
      </w:divBdr>
    </w:div>
    <w:div w:id="861362063">
      <w:bodyDiv w:val="1"/>
      <w:marLeft w:val="0"/>
      <w:marRight w:val="0"/>
      <w:marTop w:val="0"/>
      <w:marBottom w:val="0"/>
      <w:divBdr>
        <w:top w:val="none" w:sz="0" w:space="0" w:color="auto"/>
        <w:left w:val="none" w:sz="0" w:space="0" w:color="auto"/>
        <w:bottom w:val="none" w:sz="0" w:space="0" w:color="auto"/>
        <w:right w:val="none" w:sz="0" w:space="0" w:color="auto"/>
      </w:divBdr>
    </w:div>
    <w:div w:id="922102178">
      <w:bodyDiv w:val="1"/>
      <w:marLeft w:val="0"/>
      <w:marRight w:val="0"/>
      <w:marTop w:val="0"/>
      <w:marBottom w:val="0"/>
      <w:divBdr>
        <w:top w:val="none" w:sz="0" w:space="0" w:color="auto"/>
        <w:left w:val="none" w:sz="0" w:space="0" w:color="auto"/>
        <w:bottom w:val="none" w:sz="0" w:space="0" w:color="auto"/>
        <w:right w:val="none" w:sz="0" w:space="0" w:color="auto"/>
      </w:divBdr>
    </w:div>
    <w:div w:id="927277158">
      <w:bodyDiv w:val="1"/>
      <w:marLeft w:val="0"/>
      <w:marRight w:val="0"/>
      <w:marTop w:val="0"/>
      <w:marBottom w:val="0"/>
      <w:divBdr>
        <w:top w:val="none" w:sz="0" w:space="0" w:color="auto"/>
        <w:left w:val="none" w:sz="0" w:space="0" w:color="auto"/>
        <w:bottom w:val="none" w:sz="0" w:space="0" w:color="auto"/>
        <w:right w:val="none" w:sz="0" w:space="0" w:color="auto"/>
      </w:divBdr>
    </w:div>
    <w:div w:id="937248135">
      <w:bodyDiv w:val="1"/>
      <w:marLeft w:val="0"/>
      <w:marRight w:val="0"/>
      <w:marTop w:val="0"/>
      <w:marBottom w:val="0"/>
      <w:divBdr>
        <w:top w:val="none" w:sz="0" w:space="0" w:color="auto"/>
        <w:left w:val="none" w:sz="0" w:space="0" w:color="auto"/>
        <w:bottom w:val="none" w:sz="0" w:space="0" w:color="auto"/>
        <w:right w:val="none" w:sz="0" w:space="0" w:color="auto"/>
      </w:divBdr>
    </w:div>
    <w:div w:id="1010183603">
      <w:bodyDiv w:val="1"/>
      <w:marLeft w:val="0"/>
      <w:marRight w:val="0"/>
      <w:marTop w:val="0"/>
      <w:marBottom w:val="0"/>
      <w:divBdr>
        <w:top w:val="none" w:sz="0" w:space="0" w:color="auto"/>
        <w:left w:val="none" w:sz="0" w:space="0" w:color="auto"/>
        <w:bottom w:val="none" w:sz="0" w:space="0" w:color="auto"/>
        <w:right w:val="none" w:sz="0" w:space="0" w:color="auto"/>
      </w:divBdr>
    </w:div>
    <w:div w:id="1088774721">
      <w:bodyDiv w:val="1"/>
      <w:marLeft w:val="0"/>
      <w:marRight w:val="0"/>
      <w:marTop w:val="0"/>
      <w:marBottom w:val="0"/>
      <w:divBdr>
        <w:top w:val="none" w:sz="0" w:space="0" w:color="auto"/>
        <w:left w:val="none" w:sz="0" w:space="0" w:color="auto"/>
        <w:bottom w:val="none" w:sz="0" w:space="0" w:color="auto"/>
        <w:right w:val="none" w:sz="0" w:space="0" w:color="auto"/>
      </w:divBdr>
    </w:div>
    <w:div w:id="1101535339">
      <w:bodyDiv w:val="1"/>
      <w:marLeft w:val="0"/>
      <w:marRight w:val="0"/>
      <w:marTop w:val="0"/>
      <w:marBottom w:val="0"/>
      <w:divBdr>
        <w:top w:val="none" w:sz="0" w:space="0" w:color="auto"/>
        <w:left w:val="none" w:sz="0" w:space="0" w:color="auto"/>
        <w:bottom w:val="none" w:sz="0" w:space="0" w:color="auto"/>
        <w:right w:val="none" w:sz="0" w:space="0" w:color="auto"/>
      </w:divBdr>
    </w:div>
    <w:div w:id="1105921822">
      <w:bodyDiv w:val="1"/>
      <w:marLeft w:val="0"/>
      <w:marRight w:val="0"/>
      <w:marTop w:val="0"/>
      <w:marBottom w:val="0"/>
      <w:divBdr>
        <w:top w:val="none" w:sz="0" w:space="0" w:color="auto"/>
        <w:left w:val="none" w:sz="0" w:space="0" w:color="auto"/>
        <w:bottom w:val="none" w:sz="0" w:space="0" w:color="auto"/>
        <w:right w:val="none" w:sz="0" w:space="0" w:color="auto"/>
      </w:divBdr>
    </w:div>
    <w:div w:id="1161386749">
      <w:bodyDiv w:val="1"/>
      <w:marLeft w:val="0"/>
      <w:marRight w:val="0"/>
      <w:marTop w:val="0"/>
      <w:marBottom w:val="0"/>
      <w:divBdr>
        <w:top w:val="none" w:sz="0" w:space="0" w:color="auto"/>
        <w:left w:val="none" w:sz="0" w:space="0" w:color="auto"/>
        <w:bottom w:val="none" w:sz="0" w:space="0" w:color="auto"/>
        <w:right w:val="none" w:sz="0" w:space="0" w:color="auto"/>
      </w:divBdr>
    </w:div>
    <w:div w:id="1193492304">
      <w:bodyDiv w:val="1"/>
      <w:marLeft w:val="0"/>
      <w:marRight w:val="0"/>
      <w:marTop w:val="0"/>
      <w:marBottom w:val="0"/>
      <w:divBdr>
        <w:top w:val="none" w:sz="0" w:space="0" w:color="auto"/>
        <w:left w:val="none" w:sz="0" w:space="0" w:color="auto"/>
        <w:bottom w:val="none" w:sz="0" w:space="0" w:color="auto"/>
        <w:right w:val="none" w:sz="0" w:space="0" w:color="auto"/>
      </w:divBdr>
    </w:div>
    <w:div w:id="1278876704">
      <w:bodyDiv w:val="1"/>
      <w:marLeft w:val="0"/>
      <w:marRight w:val="0"/>
      <w:marTop w:val="0"/>
      <w:marBottom w:val="0"/>
      <w:divBdr>
        <w:top w:val="none" w:sz="0" w:space="0" w:color="auto"/>
        <w:left w:val="none" w:sz="0" w:space="0" w:color="auto"/>
        <w:bottom w:val="none" w:sz="0" w:space="0" w:color="auto"/>
        <w:right w:val="none" w:sz="0" w:space="0" w:color="auto"/>
      </w:divBdr>
    </w:div>
    <w:div w:id="1308821068">
      <w:bodyDiv w:val="1"/>
      <w:marLeft w:val="0"/>
      <w:marRight w:val="0"/>
      <w:marTop w:val="0"/>
      <w:marBottom w:val="0"/>
      <w:divBdr>
        <w:top w:val="none" w:sz="0" w:space="0" w:color="auto"/>
        <w:left w:val="none" w:sz="0" w:space="0" w:color="auto"/>
        <w:bottom w:val="none" w:sz="0" w:space="0" w:color="auto"/>
        <w:right w:val="none" w:sz="0" w:space="0" w:color="auto"/>
      </w:divBdr>
    </w:div>
    <w:div w:id="1332221611">
      <w:bodyDiv w:val="1"/>
      <w:marLeft w:val="0"/>
      <w:marRight w:val="0"/>
      <w:marTop w:val="0"/>
      <w:marBottom w:val="0"/>
      <w:divBdr>
        <w:top w:val="none" w:sz="0" w:space="0" w:color="auto"/>
        <w:left w:val="none" w:sz="0" w:space="0" w:color="auto"/>
        <w:bottom w:val="none" w:sz="0" w:space="0" w:color="auto"/>
        <w:right w:val="none" w:sz="0" w:space="0" w:color="auto"/>
      </w:divBdr>
    </w:div>
    <w:div w:id="1352992189">
      <w:bodyDiv w:val="1"/>
      <w:marLeft w:val="0"/>
      <w:marRight w:val="0"/>
      <w:marTop w:val="0"/>
      <w:marBottom w:val="0"/>
      <w:divBdr>
        <w:top w:val="none" w:sz="0" w:space="0" w:color="auto"/>
        <w:left w:val="none" w:sz="0" w:space="0" w:color="auto"/>
        <w:bottom w:val="none" w:sz="0" w:space="0" w:color="auto"/>
        <w:right w:val="none" w:sz="0" w:space="0" w:color="auto"/>
      </w:divBdr>
    </w:div>
    <w:div w:id="1384602039">
      <w:bodyDiv w:val="1"/>
      <w:marLeft w:val="0"/>
      <w:marRight w:val="0"/>
      <w:marTop w:val="0"/>
      <w:marBottom w:val="0"/>
      <w:divBdr>
        <w:top w:val="none" w:sz="0" w:space="0" w:color="auto"/>
        <w:left w:val="none" w:sz="0" w:space="0" w:color="auto"/>
        <w:bottom w:val="none" w:sz="0" w:space="0" w:color="auto"/>
        <w:right w:val="none" w:sz="0" w:space="0" w:color="auto"/>
      </w:divBdr>
    </w:div>
    <w:div w:id="1392344878">
      <w:bodyDiv w:val="1"/>
      <w:marLeft w:val="0"/>
      <w:marRight w:val="0"/>
      <w:marTop w:val="0"/>
      <w:marBottom w:val="0"/>
      <w:divBdr>
        <w:top w:val="none" w:sz="0" w:space="0" w:color="auto"/>
        <w:left w:val="none" w:sz="0" w:space="0" w:color="auto"/>
        <w:bottom w:val="none" w:sz="0" w:space="0" w:color="auto"/>
        <w:right w:val="none" w:sz="0" w:space="0" w:color="auto"/>
      </w:divBdr>
    </w:div>
    <w:div w:id="1402873342">
      <w:bodyDiv w:val="1"/>
      <w:marLeft w:val="0"/>
      <w:marRight w:val="0"/>
      <w:marTop w:val="0"/>
      <w:marBottom w:val="0"/>
      <w:divBdr>
        <w:top w:val="none" w:sz="0" w:space="0" w:color="auto"/>
        <w:left w:val="none" w:sz="0" w:space="0" w:color="auto"/>
        <w:bottom w:val="none" w:sz="0" w:space="0" w:color="auto"/>
        <w:right w:val="none" w:sz="0" w:space="0" w:color="auto"/>
      </w:divBdr>
    </w:div>
    <w:div w:id="1443526325">
      <w:bodyDiv w:val="1"/>
      <w:marLeft w:val="0"/>
      <w:marRight w:val="0"/>
      <w:marTop w:val="0"/>
      <w:marBottom w:val="0"/>
      <w:divBdr>
        <w:top w:val="none" w:sz="0" w:space="0" w:color="auto"/>
        <w:left w:val="none" w:sz="0" w:space="0" w:color="auto"/>
        <w:bottom w:val="none" w:sz="0" w:space="0" w:color="auto"/>
        <w:right w:val="none" w:sz="0" w:space="0" w:color="auto"/>
      </w:divBdr>
    </w:div>
    <w:div w:id="1488126307">
      <w:bodyDiv w:val="1"/>
      <w:marLeft w:val="0"/>
      <w:marRight w:val="0"/>
      <w:marTop w:val="0"/>
      <w:marBottom w:val="0"/>
      <w:divBdr>
        <w:top w:val="none" w:sz="0" w:space="0" w:color="auto"/>
        <w:left w:val="none" w:sz="0" w:space="0" w:color="auto"/>
        <w:bottom w:val="none" w:sz="0" w:space="0" w:color="auto"/>
        <w:right w:val="none" w:sz="0" w:space="0" w:color="auto"/>
      </w:divBdr>
    </w:div>
    <w:div w:id="1554386265">
      <w:bodyDiv w:val="1"/>
      <w:marLeft w:val="0"/>
      <w:marRight w:val="0"/>
      <w:marTop w:val="0"/>
      <w:marBottom w:val="0"/>
      <w:divBdr>
        <w:top w:val="none" w:sz="0" w:space="0" w:color="auto"/>
        <w:left w:val="none" w:sz="0" w:space="0" w:color="auto"/>
        <w:bottom w:val="none" w:sz="0" w:space="0" w:color="auto"/>
        <w:right w:val="none" w:sz="0" w:space="0" w:color="auto"/>
      </w:divBdr>
    </w:div>
    <w:div w:id="1592005136">
      <w:bodyDiv w:val="1"/>
      <w:marLeft w:val="0"/>
      <w:marRight w:val="0"/>
      <w:marTop w:val="0"/>
      <w:marBottom w:val="0"/>
      <w:divBdr>
        <w:top w:val="none" w:sz="0" w:space="0" w:color="auto"/>
        <w:left w:val="none" w:sz="0" w:space="0" w:color="auto"/>
        <w:bottom w:val="none" w:sz="0" w:space="0" w:color="auto"/>
        <w:right w:val="none" w:sz="0" w:space="0" w:color="auto"/>
      </w:divBdr>
    </w:div>
    <w:div w:id="1609652586">
      <w:bodyDiv w:val="1"/>
      <w:marLeft w:val="0"/>
      <w:marRight w:val="0"/>
      <w:marTop w:val="0"/>
      <w:marBottom w:val="0"/>
      <w:divBdr>
        <w:top w:val="none" w:sz="0" w:space="0" w:color="auto"/>
        <w:left w:val="none" w:sz="0" w:space="0" w:color="auto"/>
        <w:bottom w:val="none" w:sz="0" w:space="0" w:color="auto"/>
        <w:right w:val="none" w:sz="0" w:space="0" w:color="auto"/>
      </w:divBdr>
    </w:div>
    <w:div w:id="1614096033">
      <w:bodyDiv w:val="1"/>
      <w:marLeft w:val="0"/>
      <w:marRight w:val="0"/>
      <w:marTop w:val="0"/>
      <w:marBottom w:val="0"/>
      <w:divBdr>
        <w:top w:val="none" w:sz="0" w:space="0" w:color="auto"/>
        <w:left w:val="none" w:sz="0" w:space="0" w:color="auto"/>
        <w:bottom w:val="none" w:sz="0" w:space="0" w:color="auto"/>
        <w:right w:val="none" w:sz="0" w:space="0" w:color="auto"/>
      </w:divBdr>
    </w:div>
    <w:div w:id="1836141128">
      <w:bodyDiv w:val="1"/>
      <w:marLeft w:val="0"/>
      <w:marRight w:val="0"/>
      <w:marTop w:val="0"/>
      <w:marBottom w:val="0"/>
      <w:divBdr>
        <w:top w:val="none" w:sz="0" w:space="0" w:color="auto"/>
        <w:left w:val="none" w:sz="0" w:space="0" w:color="auto"/>
        <w:bottom w:val="none" w:sz="0" w:space="0" w:color="auto"/>
        <w:right w:val="none" w:sz="0" w:space="0" w:color="auto"/>
      </w:divBdr>
    </w:div>
    <w:div w:id="1927808083">
      <w:bodyDiv w:val="1"/>
      <w:marLeft w:val="0"/>
      <w:marRight w:val="0"/>
      <w:marTop w:val="0"/>
      <w:marBottom w:val="0"/>
      <w:divBdr>
        <w:top w:val="none" w:sz="0" w:space="0" w:color="auto"/>
        <w:left w:val="none" w:sz="0" w:space="0" w:color="auto"/>
        <w:bottom w:val="none" w:sz="0" w:space="0" w:color="auto"/>
        <w:right w:val="none" w:sz="0" w:space="0" w:color="auto"/>
      </w:divBdr>
    </w:div>
    <w:div w:id="2041585526">
      <w:bodyDiv w:val="1"/>
      <w:marLeft w:val="0"/>
      <w:marRight w:val="0"/>
      <w:marTop w:val="0"/>
      <w:marBottom w:val="0"/>
      <w:divBdr>
        <w:top w:val="none" w:sz="0" w:space="0" w:color="auto"/>
        <w:left w:val="none" w:sz="0" w:space="0" w:color="auto"/>
        <w:bottom w:val="none" w:sz="0" w:space="0" w:color="auto"/>
        <w:right w:val="none" w:sz="0" w:space="0" w:color="auto"/>
      </w:divBdr>
    </w:div>
    <w:div w:id="2123838194">
      <w:bodyDiv w:val="1"/>
      <w:marLeft w:val="0"/>
      <w:marRight w:val="0"/>
      <w:marTop w:val="0"/>
      <w:marBottom w:val="0"/>
      <w:divBdr>
        <w:top w:val="none" w:sz="0" w:space="0" w:color="auto"/>
        <w:left w:val="none" w:sz="0" w:space="0" w:color="auto"/>
        <w:bottom w:val="none" w:sz="0" w:space="0" w:color="auto"/>
        <w:right w:val="none" w:sz="0" w:space="0" w:color="auto"/>
      </w:divBdr>
    </w:div>
    <w:div w:id="2128501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msppk.ru/" TargetMode="Externa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3CBA21-5064-426D-A672-E801845567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TotalTime>
  <Pages>28</Pages>
  <Words>6738</Words>
  <Characters>48060</Characters>
  <Application>Microsoft Office Word</Application>
  <DocSecurity>0</DocSecurity>
  <Lines>400</Lines>
  <Paragraphs>109</Paragraphs>
  <ScaleCrop>false</ScaleCrop>
  <HeadingPairs>
    <vt:vector size="2" baseType="variant">
      <vt:variant>
        <vt:lpstr>Название</vt:lpstr>
      </vt:variant>
      <vt:variant>
        <vt:i4>1</vt:i4>
      </vt:variant>
    </vt:vector>
  </HeadingPairs>
  <TitlesOfParts>
    <vt:vector size="1" baseType="lpstr">
      <vt:lpstr>№</vt:lpstr>
    </vt:vector>
  </TitlesOfParts>
  <Company>****</Company>
  <LinksUpToDate>false</LinksUpToDate>
  <CharactersWithSpaces>54689</CharactersWithSpaces>
  <SharedDoc>false</SharedDoc>
  <HLinks>
    <vt:vector size="42" baseType="variant">
      <vt:variant>
        <vt:i4>3407901</vt:i4>
      </vt:variant>
      <vt:variant>
        <vt:i4>24</vt:i4>
      </vt:variant>
      <vt:variant>
        <vt:i4>0</vt:i4>
      </vt:variant>
      <vt:variant>
        <vt:i4>5</vt:i4>
      </vt:variant>
      <vt:variant>
        <vt:lpwstr>http://www.consultant.ru/document/cons_doc_LAW_144624/8c12a3ec10bf313c4b2fb441eb21b9a04616fd9e/</vt:lpwstr>
      </vt:variant>
      <vt:variant>
        <vt:lpwstr>dst101497</vt:lpwstr>
      </vt:variant>
      <vt:variant>
        <vt:i4>196665</vt:i4>
      </vt:variant>
      <vt:variant>
        <vt:i4>21</vt:i4>
      </vt:variant>
      <vt:variant>
        <vt:i4>0</vt:i4>
      </vt:variant>
      <vt:variant>
        <vt:i4>5</vt:i4>
      </vt:variant>
      <vt:variant>
        <vt:lpwstr>http://www.consultant.ru/document/cons_doc_LAW_34661/f61ff313afecf81a91a43d729c2df55c1d6a1533/</vt:lpwstr>
      </vt:variant>
      <vt:variant>
        <vt:lpwstr>dst2620</vt:lpwstr>
      </vt:variant>
      <vt:variant>
        <vt:i4>5242931</vt:i4>
      </vt:variant>
      <vt:variant>
        <vt:i4>18</vt:i4>
      </vt:variant>
      <vt:variant>
        <vt:i4>0</vt:i4>
      </vt:variant>
      <vt:variant>
        <vt:i4>5</vt:i4>
      </vt:variant>
      <vt:variant>
        <vt:lpwstr>http://www.consultant.ru/document/cons_doc_LAW_10699/a74ca4364cb5aa0d95db2b7636907af350ab52c8/</vt:lpwstr>
      </vt:variant>
      <vt:variant>
        <vt:lpwstr>dst2086</vt:lpwstr>
      </vt:variant>
      <vt:variant>
        <vt:i4>5832765</vt:i4>
      </vt:variant>
      <vt:variant>
        <vt:i4>15</vt:i4>
      </vt:variant>
      <vt:variant>
        <vt:i4>0</vt:i4>
      </vt:variant>
      <vt:variant>
        <vt:i4>5</vt:i4>
      </vt:variant>
      <vt:variant>
        <vt:lpwstr>http://www.consultant.ru/document/cons_doc_LAW_10699/0108932a3c6234f73590b25799588ada492deb23/</vt:lpwstr>
      </vt:variant>
      <vt:variant>
        <vt:lpwstr>dst2072</vt:lpwstr>
      </vt:variant>
      <vt:variant>
        <vt:i4>852017</vt:i4>
      </vt:variant>
      <vt:variant>
        <vt:i4>12</vt:i4>
      </vt:variant>
      <vt:variant>
        <vt:i4>0</vt:i4>
      </vt:variant>
      <vt:variant>
        <vt:i4>5</vt:i4>
      </vt:variant>
      <vt:variant>
        <vt:lpwstr>http://www.consultant.ru/document/cons_doc_LAW_10699/6411e005f539b666d6f360f202cb7b1c23fe27c3/</vt:lpwstr>
      </vt:variant>
      <vt:variant>
        <vt:lpwstr>dst2054</vt:lpwstr>
      </vt:variant>
      <vt:variant>
        <vt:i4>6815838</vt:i4>
      </vt:variant>
      <vt:variant>
        <vt:i4>9</vt:i4>
      </vt:variant>
      <vt:variant>
        <vt:i4>0</vt:i4>
      </vt:variant>
      <vt:variant>
        <vt:i4>5</vt:i4>
      </vt:variant>
      <vt:variant>
        <vt:lpwstr>http://www.consultant.ru/document/cons_doc_LAW_10699/7cb5d9b7f75fd72853e0610988cc9f6fdd08802e/</vt:lpwstr>
      </vt:variant>
      <vt:variant>
        <vt:lpwstr>dst101897</vt:lpwstr>
      </vt:variant>
      <vt:variant>
        <vt:i4>3670085</vt:i4>
      </vt:variant>
      <vt:variant>
        <vt:i4>6</vt:i4>
      </vt:variant>
      <vt:variant>
        <vt:i4>0</vt:i4>
      </vt:variant>
      <vt:variant>
        <vt:i4>5</vt:i4>
      </vt:variant>
      <vt:variant>
        <vt:lpwstr>http://www.consultant.ru/document/cons_doc_LAW_5142/8ccb9567831efe2fafd74840d4401cdf2e6471b5/</vt:lpwstr>
      </vt:variant>
      <vt:variant>
        <vt:lpwstr>dst1166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mt_remenshikova</dc:creator>
  <cp:lastModifiedBy>Слободенюк Ирина Андреевна</cp:lastModifiedBy>
  <cp:revision>26</cp:revision>
  <cp:lastPrinted>2021-10-21T10:26:00Z</cp:lastPrinted>
  <dcterms:created xsi:type="dcterms:W3CDTF">2024-04-04T04:28:00Z</dcterms:created>
  <dcterms:modified xsi:type="dcterms:W3CDTF">2024-09-20T05:47:00Z</dcterms:modified>
</cp:coreProperties>
</file>